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472D" w:rsidRPr="00B6472D" w:rsidRDefault="00B6472D" w:rsidP="00B6472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bCs/>
          <w:sz w:val="28"/>
          <w:szCs w:val="28"/>
        </w:rPr>
      </w:pPr>
      <w:r w:rsidRPr="00B6472D">
        <w:rPr>
          <w:rFonts w:ascii="Times New Roman CYR" w:eastAsia="Times New Roman" w:hAnsi="Times New Roman CYR" w:cs="Times New Roman CYR"/>
          <w:bCs/>
          <w:sz w:val="28"/>
          <w:szCs w:val="28"/>
        </w:rPr>
        <w:t>СОВЕТ ДЕПУТАТОВ  ВИШНЕВСКОГО    СЕЛЬСОВЕТА</w:t>
      </w:r>
    </w:p>
    <w:p w:rsidR="00B6472D" w:rsidRPr="00B6472D" w:rsidRDefault="00B6472D" w:rsidP="00B6472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bCs/>
          <w:sz w:val="28"/>
          <w:szCs w:val="28"/>
        </w:rPr>
      </w:pPr>
      <w:r w:rsidRPr="00B6472D">
        <w:rPr>
          <w:rFonts w:ascii="Times New Roman CYR" w:eastAsia="Times New Roman" w:hAnsi="Times New Roman CYR" w:cs="Times New Roman CYR"/>
          <w:bCs/>
          <w:sz w:val="28"/>
          <w:szCs w:val="28"/>
        </w:rPr>
        <w:t>КУПИНСКОГО РАЙОНА НОВОСИБИРСКОЙ ОБЛАСТИ</w:t>
      </w:r>
    </w:p>
    <w:p w:rsidR="00B6472D" w:rsidRPr="00B6472D" w:rsidRDefault="00B6472D" w:rsidP="00B6472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bCs/>
          <w:sz w:val="28"/>
          <w:szCs w:val="28"/>
        </w:rPr>
      </w:pPr>
      <w:r w:rsidRPr="00B6472D">
        <w:rPr>
          <w:rFonts w:ascii="Times New Roman CYR" w:eastAsia="Times New Roman" w:hAnsi="Times New Roman CYR" w:cs="Times New Roman CYR"/>
          <w:bCs/>
          <w:sz w:val="28"/>
          <w:szCs w:val="28"/>
        </w:rPr>
        <w:t>(пятый созыв)</w:t>
      </w:r>
    </w:p>
    <w:p w:rsidR="00B6472D" w:rsidRPr="00B6472D" w:rsidRDefault="00B6472D" w:rsidP="00B6472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bCs/>
          <w:sz w:val="28"/>
          <w:szCs w:val="28"/>
        </w:rPr>
      </w:pPr>
    </w:p>
    <w:p w:rsidR="00B6472D" w:rsidRPr="00B6472D" w:rsidRDefault="00B6472D" w:rsidP="00B6472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bCs/>
          <w:sz w:val="28"/>
          <w:szCs w:val="28"/>
        </w:rPr>
      </w:pPr>
      <w:proofErr w:type="gramStart"/>
      <w:r w:rsidRPr="00B6472D">
        <w:rPr>
          <w:rFonts w:ascii="Times New Roman CYR" w:eastAsia="Times New Roman" w:hAnsi="Times New Roman CYR" w:cs="Times New Roman CYR"/>
          <w:bCs/>
          <w:sz w:val="28"/>
          <w:szCs w:val="28"/>
        </w:rPr>
        <w:t>Р</w:t>
      </w:r>
      <w:proofErr w:type="gramEnd"/>
      <w:r w:rsidRPr="00B6472D">
        <w:rPr>
          <w:rFonts w:ascii="Times New Roman CYR" w:eastAsia="Times New Roman" w:hAnsi="Times New Roman CYR" w:cs="Times New Roman CYR"/>
          <w:bCs/>
          <w:sz w:val="28"/>
          <w:szCs w:val="28"/>
        </w:rPr>
        <w:t xml:space="preserve"> Е Ш Е Н И Е</w:t>
      </w:r>
    </w:p>
    <w:p w:rsidR="00B6472D" w:rsidRPr="00B6472D" w:rsidRDefault="00B6472D" w:rsidP="00B6472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bCs/>
          <w:sz w:val="28"/>
          <w:szCs w:val="28"/>
        </w:rPr>
      </w:pPr>
      <w:r w:rsidRPr="00B6472D">
        <w:rPr>
          <w:rFonts w:ascii="Times New Roman CYR" w:eastAsia="Times New Roman" w:hAnsi="Times New Roman CYR" w:cs="Times New Roman CYR"/>
          <w:bCs/>
          <w:sz w:val="28"/>
          <w:szCs w:val="28"/>
        </w:rPr>
        <w:t xml:space="preserve">тридцать </w:t>
      </w:r>
      <w:r w:rsidR="00DB5BB2">
        <w:rPr>
          <w:rFonts w:ascii="Times New Roman CYR" w:eastAsia="Times New Roman" w:hAnsi="Times New Roman CYR" w:cs="Times New Roman CYR"/>
          <w:bCs/>
          <w:sz w:val="28"/>
          <w:szCs w:val="28"/>
        </w:rPr>
        <w:t>д</w:t>
      </w:r>
      <w:r w:rsidRPr="00B6472D">
        <w:rPr>
          <w:rFonts w:ascii="Times New Roman CYR" w:eastAsia="Times New Roman" w:hAnsi="Times New Roman CYR" w:cs="Times New Roman CYR"/>
          <w:bCs/>
          <w:sz w:val="28"/>
          <w:szCs w:val="28"/>
        </w:rPr>
        <w:t>е</w:t>
      </w:r>
      <w:r w:rsidR="00DB5BB2">
        <w:rPr>
          <w:rFonts w:ascii="Times New Roman CYR" w:eastAsia="Times New Roman" w:hAnsi="Times New Roman CYR" w:cs="Times New Roman CYR"/>
          <w:bCs/>
          <w:sz w:val="28"/>
          <w:szCs w:val="28"/>
        </w:rPr>
        <w:t>вя</w:t>
      </w:r>
      <w:r w:rsidR="0091792A">
        <w:rPr>
          <w:rFonts w:ascii="Times New Roman CYR" w:eastAsia="Times New Roman" w:hAnsi="Times New Roman CYR" w:cs="Times New Roman CYR"/>
          <w:bCs/>
          <w:sz w:val="28"/>
          <w:szCs w:val="28"/>
        </w:rPr>
        <w:t>т</w:t>
      </w:r>
      <w:r w:rsidRPr="00B6472D">
        <w:rPr>
          <w:rFonts w:ascii="Times New Roman CYR" w:eastAsia="Times New Roman" w:hAnsi="Times New Roman CYR" w:cs="Times New Roman CYR"/>
          <w:bCs/>
          <w:sz w:val="28"/>
          <w:szCs w:val="28"/>
        </w:rPr>
        <w:t xml:space="preserve">ой   сессии </w:t>
      </w:r>
    </w:p>
    <w:p w:rsidR="00B6472D" w:rsidRPr="00B6472D" w:rsidRDefault="00B6472D" w:rsidP="00B6472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bCs/>
          <w:sz w:val="28"/>
          <w:szCs w:val="28"/>
        </w:rPr>
      </w:pPr>
    </w:p>
    <w:p w:rsidR="00B6472D" w:rsidRPr="00B6472D" w:rsidRDefault="0091792A" w:rsidP="00B6472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eastAsia="Times New Roman" w:hAnsi="Times New Roman CYR" w:cs="Times New Roman CYR"/>
          <w:bCs/>
          <w:sz w:val="28"/>
          <w:szCs w:val="28"/>
        </w:rPr>
      </w:pPr>
      <w:r>
        <w:rPr>
          <w:rFonts w:ascii="Times New Roman CYR" w:eastAsia="Times New Roman" w:hAnsi="Times New Roman CYR" w:cs="Times New Roman CYR"/>
          <w:bCs/>
          <w:sz w:val="28"/>
          <w:szCs w:val="28"/>
        </w:rPr>
        <w:t>21</w:t>
      </w:r>
      <w:r w:rsidR="00440C54">
        <w:rPr>
          <w:rFonts w:ascii="Times New Roman CYR" w:eastAsia="Times New Roman" w:hAnsi="Times New Roman CYR" w:cs="Times New Roman CYR"/>
          <w:bCs/>
          <w:sz w:val="28"/>
          <w:szCs w:val="28"/>
        </w:rPr>
        <w:t>.04</w:t>
      </w:r>
      <w:r w:rsidR="00B6472D" w:rsidRPr="00B6472D">
        <w:rPr>
          <w:rFonts w:ascii="Times New Roman CYR" w:eastAsia="Times New Roman" w:hAnsi="Times New Roman CYR" w:cs="Times New Roman CYR"/>
          <w:bCs/>
          <w:sz w:val="28"/>
          <w:szCs w:val="28"/>
        </w:rPr>
        <w:t>. 2020</w:t>
      </w:r>
      <w:r w:rsidR="00B6472D" w:rsidRPr="00B6472D">
        <w:rPr>
          <w:rFonts w:ascii="Times New Roman CYR" w:eastAsia="Times New Roman" w:hAnsi="Times New Roman CYR" w:cs="Times New Roman CYR"/>
          <w:bCs/>
          <w:sz w:val="28"/>
          <w:szCs w:val="28"/>
        </w:rPr>
        <w:tab/>
      </w:r>
      <w:r w:rsidR="00B6472D" w:rsidRPr="00B6472D">
        <w:rPr>
          <w:rFonts w:ascii="Times New Roman CYR" w:eastAsia="Times New Roman" w:hAnsi="Times New Roman CYR" w:cs="Times New Roman CYR"/>
          <w:bCs/>
          <w:sz w:val="28"/>
          <w:szCs w:val="28"/>
        </w:rPr>
        <w:tab/>
      </w:r>
      <w:r w:rsidR="00B6472D" w:rsidRPr="00B6472D">
        <w:rPr>
          <w:rFonts w:ascii="Times New Roman CYR" w:eastAsia="Times New Roman" w:hAnsi="Times New Roman CYR" w:cs="Times New Roman CYR"/>
          <w:bCs/>
          <w:sz w:val="28"/>
          <w:szCs w:val="28"/>
        </w:rPr>
        <w:tab/>
      </w:r>
      <w:r w:rsidR="00B6472D" w:rsidRPr="00B6472D">
        <w:rPr>
          <w:rFonts w:ascii="Times New Roman CYR" w:eastAsia="Times New Roman" w:hAnsi="Times New Roman CYR" w:cs="Times New Roman CYR"/>
          <w:bCs/>
          <w:sz w:val="28"/>
          <w:szCs w:val="28"/>
        </w:rPr>
        <w:tab/>
      </w:r>
      <w:r w:rsidR="00B6472D" w:rsidRPr="00B6472D">
        <w:rPr>
          <w:rFonts w:ascii="Times New Roman CYR" w:eastAsia="Times New Roman" w:hAnsi="Times New Roman CYR" w:cs="Times New Roman CYR"/>
          <w:bCs/>
          <w:sz w:val="28"/>
          <w:szCs w:val="28"/>
        </w:rPr>
        <w:tab/>
      </w:r>
      <w:r w:rsidR="00B6472D" w:rsidRPr="00B6472D">
        <w:rPr>
          <w:rFonts w:ascii="Times New Roman CYR" w:eastAsia="Times New Roman" w:hAnsi="Times New Roman CYR" w:cs="Times New Roman CYR"/>
          <w:bCs/>
          <w:sz w:val="28"/>
          <w:szCs w:val="28"/>
        </w:rPr>
        <w:tab/>
      </w:r>
      <w:r w:rsidR="00B6472D" w:rsidRPr="00B6472D">
        <w:rPr>
          <w:rFonts w:ascii="Times New Roman CYR" w:eastAsia="Times New Roman" w:hAnsi="Times New Roman CYR" w:cs="Times New Roman CYR"/>
          <w:bCs/>
          <w:sz w:val="28"/>
          <w:szCs w:val="28"/>
        </w:rPr>
        <w:tab/>
      </w:r>
      <w:r w:rsidR="00B6472D" w:rsidRPr="00B6472D">
        <w:rPr>
          <w:rFonts w:ascii="Times New Roman CYR" w:eastAsia="Times New Roman" w:hAnsi="Times New Roman CYR" w:cs="Times New Roman CYR"/>
          <w:bCs/>
          <w:sz w:val="28"/>
          <w:szCs w:val="28"/>
        </w:rPr>
        <w:tab/>
      </w:r>
      <w:r w:rsidR="00B6472D" w:rsidRPr="00B6472D">
        <w:rPr>
          <w:rFonts w:ascii="Times New Roman CYR" w:eastAsia="Times New Roman" w:hAnsi="Times New Roman CYR" w:cs="Times New Roman CYR"/>
          <w:bCs/>
          <w:sz w:val="28"/>
          <w:szCs w:val="28"/>
        </w:rPr>
        <w:tab/>
      </w:r>
      <w:r w:rsidR="00B6472D" w:rsidRPr="00B6472D">
        <w:rPr>
          <w:rFonts w:ascii="Times New Roman CYR" w:eastAsia="Times New Roman" w:hAnsi="Times New Roman CYR" w:cs="Times New Roman CYR"/>
          <w:bCs/>
          <w:sz w:val="28"/>
          <w:szCs w:val="28"/>
        </w:rPr>
        <w:tab/>
      </w:r>
      <w:r>
        <w:rPr>
          <w:rFonts w:ascii="Times New Roman CYR" w:eastAsia="Times New Roman" w:hAnsi="Times New Roman CYR" w:cs="Times New Roman CYR"/>
          <w:bCs/>
          <w:sz w:val="28"/>
          <w:szCs w:val="28"/>
        </w:rPr>
        <w:t xml:space="preserve">        </w:t>
      </w:r>
      <w:r w:rsidR="00B6472D" w:rsidRPr="00B6472D">
        <w:rPr>
          <w:rFonts w:ascii="Times New Roman CYR" w:eastAsia="Times New Roman" w:hAnsi="Times New Roman CYR" w:cs="Times New Roman CYR"/>
          <w:bCs/>
          <w:sz w:val="28"/>
          <w:szCs w:val="28"/>
        </w:rPr>
        <w:t>№  1</w:t>
      </w:r>
      <w:r w:rsidR="00B6472D">
        <w:rPr>
          <w:rFonts w:ascii="Times New Roman CYR" w:eastAsia="Times New Roman" w:hAnsi="Times New Roman CYR" w:cs="Times New Roman CYR"/>
          <w:bCs/>
          <w:sz w:val="28"/>
          <w:szCs w:val="28"/>
        </w:rPr>
        <w:t>86</w:t>
      </w:r>
    </w:p>
    <w:p w:rsidR="00B6472D" w:rsidRPr="00B6472D" w:rsidRDefault="00B6472D" w:rsidP="00B6472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eastAsia="Times New Roman" w:hAnsi="Times New Roman CYR" w:cs="Times New Roman CYR"/>
          <w:bCs/>
          <w:sz w:val="28"/>
          <w:szCs w:val="28"/>
        </w:rPr>
      </w:pPr>
    </w:p>
    <w:p w:rsidR="00B6472D" w:rsidRPr="00B6472D" w:rsidRDefault="00B6472D" w:rsidP="00B6472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bCs/>
          <w:sz w:val="28"/>
          <w:szCs w:val="28"/>
        </w:rPr>
      </w:pPr>
      <w:r w:rsidRPr="00B6472D">
        <w:rPr>
          <w:rFonts w:ascii="Times New Roman CYR" w:eastAsia="Times New Roman" w:hAnsi="Times New Roman CYR" w:cs="Times New Roman CYR"/>
          <w:bCs/>
          <w:sz w:val="28"/>
          <w:szCs w:val="28"/>
        </w:rPr>
        <w:t xml:space="preserve">О внесении изменений в решение от 16.12.2019 № 174  «О  местном бюджете Вишневского сельсовета </w:t>
      </w:r>
      <w:proofErr w:type="spellStart"/>
      <w:r w:rsidRPr="00B6472D">
        <w:rPr>
          <w:rFonts w:ascii="Times New Roman CYR" w:eastAsia="Times New Roman" w:hAnsi="Times New Roman CYR" w:cs="Times New Roman CYR"/>
          <w:bCs/>
          <w:sz w:val="28"/>
          <w:szCs w:val="28"/>
        </w:rPr>
        <w:t>Купинского</w:t>
      </w:r>
      <w:proofErr w:type="spellEnd"/>
      <w:r w:rsidRPr="00B6472D">
        <w:rPr>
          <w:rFonts w:ascii="Times New Roman CYR" w:eastAsia="Times New Roman" w:hAnsi="Times New Roman CYR" w:cs="Times New Roman CYR"/>
          <w:bCs/>
          <w:sz w:val="28"/>
          <w:szCs w:val="28"/>
        </w:rPr>
        <w:t xml:space="preserve"> района Новосибирской области на 2020 год и плановый период 2021 и 2022 годов»</w:t>
      </w:r>
    </w:p>
    <w:p w:rsidR="00B6472D" w:rsidRPr="00B6472D" w:rsidRDefault="00B6472D" w:rsidP="00B6472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B6472D" w:rsidRPr="00B6472D" w:rsidRDefault="00B6472D" w:rsidP="00B6472D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eastAsia="Times New Roman" w:hAnsi="Times New Roman CYR" w:cs="Times New Roman CYR"/>
          <w:bCs/>
          <w:sz w:val="28"/>
          <w:szCs w:val="28"/>
        </w:rPr>
      </w:pPr>
      <w:r w:rsidRPr="00B6472D">
        <w:rPr>
          <w:rFonts w:ascii="Times New Roman" w:eastAsia="Times New Roman" w:hAnsi="Times New Roman" w:cs="Times New Roman"/>
          <w:sz w:val="28"/>
          <w:szCs w:val="28"/>
        </w:rPr>
        <w:t xml:space="preserve">В соответствии с Бюджетным кодексом Российской Федерации, Федеральным законом от 06.10.2003 №131 – ФЗ «Об общих принципах организации местного самоуправления в Российской Федерации», руководствуясь Уставом Вишневского сельсовета </w:t>
      </w:r>
      <w:proofErr w:type="spellStart"/>
      <w:r w:rsidRPr="00B6472D">
        <w:rPr>
          <w:rFonts w:ascii="Times New Roman" w:eastAsia="Times New Roman" w:hAnsi="Times New Roman" w:cs="Times New Roman"/>
          <w:sz w:val="28"/>
          <w:szCs w:val="28"/>
        </w:rPr>
        <w:t>Купинского</w:t>
      </w:r>
      <w:proofErr w:type="spellEnd"/>
      <w:r w:rsidRPr="00B6472D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области, Положением о бюджетном устройстве и бюджетном процессе  Вишневского сельсовета,  утвержденным решением Совета депутатов Вишневского сельсовета №137 от    18.01.2019г.  </w:t>
      </w:r>
      <w:r w:rsidRPr="00B6472D">
        <w:rPr>
          <w:rFonts w:ascii="Times New Roman CYR" w:eastAsia="Times New Roman" w:hAnsi="Times New Roman CYR" w:cs="Times New Roman CYR"/>
          <w:bCs/>
          <w:sz w:val="28"/>
          <w:szCs w:val="28"/>
        </w:rPr>
        <w:t xml:space="preserve">Совет депутатов Вишневского сельсовета </w:t>
      </w:r>
      <w:proofErr w:type="spellStart"/>
      <w:r w:rsidRPr="00B6472D">
        <w:rPr>
          <w:rFonts w:ascii="Times New Roman CYR" w:eastAsia="Times New Roman" w:hAnsi="Times New Roman CYR" w:cs="Times New Roman CYR"/>
          <w:bCs/>
          <w:sz w:val="28"/>
          <w:szCs w:val="28"/>
        </w:rPr>
        <w:t>Купинского</w:t>
      </w:r>
      <w:proofErr w:type="spellEnd"/>
      <w:r w:rsidRPr="00B6472D">
        <w:rPr>
          <w:rFonts w:ascii="Times New Roman CYR" w:eastAsia="Times New Roman" w:hAnsi="Times New Roman CYR" w:cs="Times New Roman CYR"/>
          <w:bCs/>
          <w:sz w:val="28"/>
          <w:szCs w:val="28"/>
        </w:rPr>
        <w:t xml:space="preserve"> района Новосибирской области </w:t>
      </w:r>
    </w:p>
    <w:p w:rsidR="00B6472D" w:rsidRPr="00B6472D" w:rsidRDefault="00B6472D" w:rsidP="00B6472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eastAsia="Times New Roman" w:hAnsi="Times New Roman CYR" w:cs="Times New Roman CYR"/>
          <w:b/>
          <w:bCs/>
          <w:sz w:val="28"/>
          <w:szCs w:val="28"/>
        </w:rPr>
      </w:pPr>
      <w:proofErr w:type="gramStart"/>
      <w:r w:rsidRPr="00B6472D">
        <w:rPr>
          <w:rFonts w:ascii="Times New Roman CYR" w:eastAsia="Times New Roman" w:hAnsi="Times New Roman CYR" w:cs="Times New Roman CYR"/>
          <w:b/>
          <w:bCs/>
          <w:sz w:val="28"/>
          <w:szCs w:val="28"/>
        </w:rPr>
        <w:t>Р</w:t>
      </w:r>
      <w:proofErr w:type="gramEnd"/>
      <w:r w:rsidRPr="00B6472D">
        <w:rPr>
          <w:rFonts w:ascii="Times New Roman CYR" w:eastAsia="Times New Roman" w:hAnsi="Times New Roman CYR" w:cs="Times New Roman CYR"/>
          <w:b/>
          <w:bCs/>
          <w:sz w:val="28"/>
          <w:szCs w:val="28"/>
        </w:rPr>
        <w:t xml:space="preserve"> Е Ш И Л:</w:t>
      </w:r>
    </w:p>
    <w:p w:rsidR="00B6472D" w:rsidRPr="00B6472D" w:rsidRDefault="00B6472D" w:rsidP="00B6472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B6472D">
        <w:rPr>
          <w:rFonts w:ascii="Times New Roman CYR" w:eastAsia="Times New Roman" w:hAnsi="Times New Roman CYR" w:cs="Times New Roman CYR"/>
          <w:bCs/>
          <w:sz w:val="28"/>
          <w:szCs w:val="28"/>
        </w:rPr>
        <w:t xml:space="preserve">1. Внести изменения в решение 35-й сессии Совета депутатов Вишневского сельсовета  </w:t>
      </w:r>
      <w:proofErr w:type="spellStart"/>
      <w:r w:rsidRPr="00B6472D">
        <w:rPr>
          <w:rFonts w:ascii="Times New Roman CYR" w:eastAsia="Times New Roman" w:hAnsi="Times New Roman CYR" w:cs="Times New Roman CYR"/>
          <w:bCs/>
          <w:sz w:val="28"/>
          <w:szCs w:val="28"/>
        </w:rPr>
        <w:t>Купинского</w:t>
      </w:r>
      <w:proofErr w:type="spellEnd"/>
      <w:r w:rsidRPr="00B6472D">
        <w:rPr>
          <w:rFonts w:ascii="Times New Roman CYR" w:eastAsia="Times New Roman" w:hAnsi="Times New Roman CYR" w:cs="Times New Roman CYR"/>
          <w:bCs/>
          <w:sz w:val="28"/>
          <w:szCs w:val="28"/>
        </w:rPr>
        <w:t xml:space="preserve"> района Новосибирской области пятого созыва от 16.12.2019  № 174 </w:t>
      </w:r>
      <w:r w:rsidRPr="00B6472D">
        <w:rPr>
          <w:rFonts w:ascii="Times New Roman" w:eastAsia="Times New Roman" w:hAnsi="Times New Roman" w:cs="Times New Roman"/>
          <w:bCs/>
          <w:sz w:val="28"/>
          <w:szCs w:val="28"/>
        </w:rPr>
        <w:t>«</w:t>
      </w:r>
      <w:r w:rsidRPr="00B6472D">
        <w:rPr>
          <w:rFonts w:ascii="Times New Roman CYR" w:eastAsia="Times New Roman" w:hAnsi="Times New Roman CYR" w:cs="Times New Roman CYR"/>
          <w:bCs/>
          <w:sz w:val="28"/>
          <w:szCs w:val="28"/>
        </w:rPr>
        <w:t xml:space="preserve">О  местном бюджете Вишневского сельсовета </w:t>
      </w:r>
      <w:proofErr w:type="spellStart"/>
      <w:r w:rsidRPr="00B6472D">
        <w:rPr>
          <w:rFonts w:ascii="Times New Roman CYR" w:eastAsia="Times New Roman" w:hAnsi="Times New Roman CYR" w:cs="Times New Roman CYR"/>
          <w:bCs/>
          <w:sz w:val="28"/>
          <w:szCs w:val="28"/>
        </w:rPr>
        <w:t>Купинского</w:t>
      </w:r>
      <w:proofErr w:type="spellEnd"/>
      <w:r w:rsidRPr="00B6472D">
        <w:rPr>
          <w:rFonts w:ascii="Times New Roman CYR" w:eastAsia="Times New Roman" w:hAnsi="Times New Roman CYR" w:cs="Times New Roman CYR"/>
          <w:bCs/>
          <w:sz w:val="28"/>
          <w:szCs w:val="28"/>
        </w:rPr>
        <w:t xml:space="preserve"> района Новосибирской области на  2020 год и плановый период 2021 и 2022 годов</w:t>
      </w:r>
      <w:r w:rsidRPr="00B6472D">
        <w:rPr>
          <w:rFonts w:ascii="Times New Roman" w:eastAsia="Times New Roman" w:hAnsi="Times New Roman" w:cs="Times New Roman"/>
          <w:bCs/>
          <w:sz w:val="28"/>
          <w:szCs w:val="28"/>
        </w:rPr>
        <w:t>», изложить в следующей редакции:</w:t>
      </w:r>
    </w:p>
    <w:p w:rsidR="00B6472D" w:rsidRPr="00B6472D" w:rsidRDefault="00B6472D" w:rsidP="00B6472D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B6472D">
        <w:rPr>
          <w:rFonts w:ascii="Times New Roman" w:eastAsia="Times New Roman" w:hAnsi="Times New Roman" w:cs="Times New Roman"/>
          <w:sz w:val="28"/>
          <w:szCs w:val="28"/>
        </w:rPr>
        <w:t xml:space="preserve">1.1.Прогнозируемый общий объем доходов местного бюджета в сумме </w:t>
      </w:r>
    </w:p>
    <w:p w:rsidR="00B6472D" w:rsidRPr="00B6472D" w:rsidRDefault="00AE4280" w:rsidP="00B6472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8 130 385</w:t>
      </w:r>
      <w:r w:rsidR="00B6472D" w:rsidRPr="00B6472D"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28</w:t>
      </w:r>
      <w:r w:rsidR="00B6472D" w:rsidRPr="00B6472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рублей, в том числе объем безвозмездных поступлений в сумме </w:t>
      </w:r>
    </w:p>
    <w:p w:rsidR="00B6472D" w:rsidRPr="00B6472D" w:rsidRDefault="00AE4280" w:rsidP="00B6472D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6 743 965,28</w:t>
      </w:r>
      <w:r w:rsidR="00B6472D" w:rsidRPr="00B6472D">
        <w:rPr>
          <w:rFonts w:ascii="Times New Roman" w:eastAsia="Times New Roman" w:hAnsi="Times New Roman" w:cs="Times New Roman"/>
          <w:bCs/>
          <w:sz w:val="28"/>
          <w:szCs w:val="28"/>
        </w:rPr>
        <w:t xml:space="preserve"> рублей, из них объем межбюджетных трансфертов, получаемых из других бюджетов бюджетной системы Рос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сийской Федерации, в сумме 6 743 965,28</w:t>
      </w:r>
      <w:r w:rsidR="00B6472D" w:rsidRPr="00B6472D">
        <w:rPr>
          <w:rFonts w:ascii="Times New Roman" w:eastAsia="Times New Roman" w:hAnsi="Times New Roman" w:cs="Times New Roman"/>
          <w:bCs/>
          <w:sz w:val="28"/>
          <w:szCs w:val="28"/>
        </w:rPr>
        <w:t xml:space="preserve"> рублей, в том числе объем субсидий, субвенций  и иных межбюджетных трансфертов, имеющих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целевое назначение в сумме 2 812 323,28</w:t>
      </w:r>
      <w:r w:rsidR="00B6472D" w:rsidRPr="00B6472D">
        <w:rPr>
          <w:rFonts w:ascii="Times New Roman" w:eastAsia="Times New Roman" w:hAnsi="Times New Roman" w:cs="Times New Roman"/>
          <w:bCs/>
          <w:sz w:val="28"/>
          <w:szCs w:val="28"/>
        </w:rPr>
        <w:t xml:space="preserve"> рублей;</w:t>
      </w:r>
    </w:p>
    <w:p w:rsidR="00B6472D" w:rsidRPr="00B6472D" w:rsidRDefault="00B6472D" w:rsidP="00B6472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6472D">
        <w:rPr>
          <w:rFonts w:ascii="Times New Roman" w:eastAsia="Times New Roman" w:hAnsi="Times New Roman" w:cs="Times New Roman"/>
          <w:sz w:val="28"/>
          <w:szCs w:val="28"/>
        </w:rPr>
        <w:t xml:space="preserve">1.2. Общий объем расходов местного бюджета в сумме </w:t>
      </w:r>
      <w:r w:rsidR="00AE4280">
        <w:rPr>
          <w:rFonts w:ascii="Times New Roman" w:eastAsia="Times New Roman" w:hAnsi="Times New Roman" w:cs="Times New Roman"/>
          <w:sz w:val="28"/>
          <w:szCs w:val="28"/>
        </w:rPr>
        <w:t>10</w:t>
      </w:r>
      <w:r w:rsidR="00AE4280">
        <w:rPr>
          <w:rFonts w:ascii="Times New Roman" w:eastAsia="Times New Roman" w:hAnsi="Times New Roman" w:cs="Times New Roman"/>
          <w:color w:val="000000"/>
          <w:sz w:val="28"/>
          <w:szCs w:val="28"/>
        </w:rPr>
        <w:t> 005</w:t>
      </w:r>
      <w:r w:rsidR="00765E50">
        <w:rPr>
          <w:rFonts w:ascii="Times New Roman" w:eastAsia="Times New Roman" w:hAnsi="Times New Roman" w:cs="Times New Roman"/>
          <w:color w:val="000000"/>
          <w:sz w:val="28"/>
          <w:szCs w:val="28"/>
        </w:rPr>
        <w:t> 512,60</w:t>
      </w:r>
      <w:r w:rsidRPr="00B6472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рублей</w:t>
      </w:r>
    </w:p>
    <w:p w:rsidR="00B6472D" w:rsidRPr="00B6472D" w:rsidRDefault="00B6472D" w:rsidP="00B6472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6472D">
        <w:rPr>
          <w:rFonts w:ascii="Times New Roman" w:eastAsia="Times New Roman" w:hAnsi="Times New Roman" w:cs="Times New Roman"/>
          <w:sz w:val="28"/>
          <w:szCs w:val="28"/>
        </w:rPr>
        <w:t xml:space="preserve">          1.3. Дефици</w:t>
      </w:r>
      <w:r w:rsidR="00765E50">
        <w:rPr>
          <w:rFonts w:ascii="Times New Roman" w:eastAsia="Times New Roman" w:hAnsi="Times New Roman" w:cs="Times New Roman"/>
          <w:sz w:val="28"/>
          <w:szCs w:val="28"/>
        </w:rPr>
        <w:t>т местного бюджета в сумме 1875</w:t>
      </w:r>
      <w:r w:rsidRPr="00B6472D">
        <w:rPr>
          <w:rFonts w:ascii="Times New Roman" w:eastAsia="Times New Roman" w:hAnsi="Times New Roman" w:cs="Times New Roman"/>
          <w:sz w:val="28"/>
          <w:szCs w:val="28"/>
        </w:rPr>
        <w:t>127,32рублей, в том числе остатки на счете бюджета 1875 127,32рублей.</w:t>
      </w:r>
    </w:p>
    <w:p w:rsidR="00B6472D" w:rsidRPr="00373DB9" w:rsidRDefault="00B6472D" w:rsidP="00373DB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6472D">
        <w:rPr>
          <w:rFonts w:ascii="Times New Roman" w:eastAsia="Times New Roman" w:hAnsi="Times New Roman" w:cs="Times New Roman"/>
          <w:bCs/>
          <w:sz w:val="28"/>
          <w:szCs w:val="28"/>
        </w:rPr>
        <w:t>2.</w:t>
      </w:r>
      <w:r w:rsidR="00373DB9">
        <w:rPr>
          <w:rFonts w:ascii="Times New Roman" w:eastAsia="Times New Roman" w:hAnsi="Times New Roman" w:cs="Times New Roman"/>
          <w:sz w:val="28"/>
          <w:szCs w:val="28"/>
        </w:rPr>
        <w:t>Приложения  3,5,7,9таб.1</w:t>
      </w:r>
      <w:r w:rsidRPr="00B6472D">
        <w:rPr>
          <w:rFonts w:ascii="Times New Roman" w:eastAsia="Times New Roman" w:hAnsi="Times New Roman" w:cs="Times New Roman"/>
          <w:sz w:val="28"/>
          <w:szCs w:val="28"/>
        </w:rPr>
        <w:t>,10</w:t>
      </w:r>
      <w:r w:rsidR="00373DB9">
        <w:rPr>
          <w:rFonts w:ascii="Times New Roman" w:eastAsia="Times New Roman" w:hAnsi="Times New Roman" w:cs="Times New Roman"/>
          <w:sz w:val="28"/>
          <w:szCs w:val="28"/>
        </w:rPr>
        <w:t>таб.1</w:t>
      </w:r>
      <w:r w:rsidRPr="00B6472D">
        <w:rPr>
          <w:rFonts w:ascii="Times New Roman" w:eastAsia="Times New Roman" w:hAnsi="Times New Roman" w:cs="Times New Roman"/>
          <w:sz w:val="28"/>
          <w:szCs w:val="28"/>
        </w:rPr>
        <w:t xml:space="preserve">  изложить соответственно в р</w:t>
      </w:r>
      <w:r w:rsidR="00373DB9">
        <w:rPr>
          <w:rFonts w:ascii="Times New Roman" w:eastAsia="Times New Roman" w:hAnsi="Times New Roman" w:cs="Times New Roman"/>
          <w:sz w:val="28"/>
          <w:szCs w:val="28"/>
        </w:rPr>
        <w:t>едакции Приложений 1,2,3,4,5</w:t>
      </w:r>
      <w:r w:rsidRPr="00B6472D">
        <w:rPr>
          <w:rFonts w:ascii="Times New Roman" w:eastAsia="Times New Roman" w:hAnsi="Times New Roman" w:cs="Times New Roman"/>
          <w:sz w:val="28"/>
          <w:szCs w:val="28"/>
        </w:rPr>
        <w:t xml:space="preserve">  к настоящему решению.</w:t>
      </w:r>
    </w:p>
    <w:p w:rsidR="00B6472D" w:rsidRPr="00B6472D" w:rsidRDefault="00B6472D" w:rsidP="00B6472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eastAsia="Times New Roman" w:hAnsi="Times New Roman CYR" w:cs="Times New Roman CYR"/>
          <w:bCs/>
          <w:sz w:val="28"/>
          <w:szCs w:val="28"/>
        </w:rPr>
      </w:pPr>
      <w:r w:rsidRPr="00B6472D">
        <w:rPr>
          <w:rFonts w:ascii="Times New Roman" w:eastAsia="Times New Roman" w:hAnsi="Times New Roman" w:cs="Times New Roman"/>
          <w:bCs/>
          <w:sz w:val="28"/>
          <w:szCs w:val="28"/>
        </w:rPr>
        <w:t xml:space="preserve">4. </w:t>
      </w:r>
      <w:r w:rsidRPr="00B6472D">
        <w:rPr>
          <w:rFonts w:ascii="Times New Roman CYR" w:eastAsia="Times New Roman" w:hAnsi="Times New Roman CYR" w:cs="Times New Roman CYR"/>
          <w:bCs/>
          <w:sz w:val="28"/>
          <w:szCs w:val="28"/>
        </w:rPr>
        <w:t>Решение вступает в силу   после его официального опубликования.</w:t>
      </w:r>
    </w:p>
    <w:p w:rsidR="00B6472D" w:rsidRPr="00B6472D" w:rsidRDefault="00B6472D" w:rsidP="00373DB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B6472D" w:rsidRPr="00B6472D" w:rsidRDefault="00B6472D" w:rsidP="00B6472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6472D">
        <w:rPr>
          <w:rFonts w:ascii="Times New Roman" w:eastAsia="Times New Roman" w:hAnsi="Times New Roman" w:cs="Times New Roman"/>
          <w:sz w:val="28"/>
          <w:szCs w:val="28"/>
        </w:rPr>
        <w:t xml:space="preserve"> Глава  Вишневского           </w:t>
      </w:r>
      <w:r w:rsidRPr="00B6472D">
        <w:rPr>
          <w:rFonts w:ascii="Times New Roman" w:eastAsia="Times New Roman" w:hAnsi="Times New Roman" w:cs="Times New Roman"/>
          <w:sz w:val="28"/>
          <w:szCs w:val="28"/>
        </w:rPr>
        <w:tab/>
      </w:r>
      <w:r w:rsidRPr="00B6472D">
        <w:rPr>
          <w:rFonts w:ascii="Times New Roman" w:eastAsia="Times New Roman" w:hAnsi="Times New Roman" w:cs="Times New Roman"/>
          <w:sz w:val="28"/>
          <w:szCs w:val="28"/>
        </w:rPr>
        <w:tab/>
      </w:r>
      <w:r w:rsidRPr="00B6472D">
        <w:rPr>
          <w:rFonts w:ascii="Times New Roman" w:eastAsia="Times New Roman" w:hAnsi="Times New Roman" w:cs="Times New Roman"/>
          <w:sz w:val="28"/>
          <w:szCs w:val="28"/>
        </w:rPr>
        <w:tab/>
      </w:r>
      <w:r w:rsidRPr="00B6472D">
        <w:rPr>
          <w:rFonts w:ascii="Times New Roman" w:eastAsia="Times New Roman" w:hAnsi="Times New Roman" w:cs="Times New Roman"/>
          <w:sz w:val="28"/>
          <w:szCs w:val="28"/>
        </w:rPr>
        <w:tab/>
        <w:t>Председатель Совета</w:t>
      </w:r>
    </w:p>
    <w:p w:rsidR="00B6472D" w:rsidRPr="00B6472D" w:rsidRDefault="00B6472D" w:rsidP="00B6472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6472D">
        <w:rPr>
          <w:rFonts w:ascii="Times New Roman" w:eastAsia="Times New Roman" w:hAnsi="Times New Roman" w:cs="Times New Roman"/>
          <w:sz w:val="28"/>
          <w:szCs w:val="28"/>
        </w:rPr>
        <w:t xml:space="preserve"> сельсовета                              </w:t>
      </w:r>
      <w:r w:rsidRPr="00B6472D">
        <w:rPr>
          <w:rFonts w:ascii="Times New Roman" w:eastAsia="Times New Roman" w:hAnsi="Times New Roman" w:cs="Times New Roman"/>
          <w:sz w:val="28"/>
          <w:szCs w:val="28"/>
        </w:rPr>
        <w:tab/>
      </w:r>
      <w:r w:rsidRPr="00B6472D">
        <w:rPr>
          <w:rFonts w:ascii="Times New Roman" w:eastAsia="Times New Roman" w:hAnsi="Times New Roman" w:cs="Times New Roman"/>
          <w:sz w:val="28"/>
          <w:szCs w:val="28"/>
        </w:rPr>
        <w:tab/>
      </w:r>
      <w:r w:rsidRPr="00B6472D">
        <w:rPr>
          <w:rFonts w:ascii="Times New Roman" w:eastAsia="Times New Roman" w:hAnsi="Times New Roman" w:cs="Times New Roman"/>
          <w:sz w:val="28"/>
          <w:szCs w:val="28"/>
        </w:rPr>
        <w:tab/>
      </w:r>
      <w:r w:rsidRPr="00B6472D">
        <w:rPr>
          <w:rFonts w:ascii="Times New Roman" w:eastAsia="Times New Roman" w:hAnsi="Times New Roman" w:cs="Times New Roman"/>
          <w:sz w:val="28"/>
          <w:szCs w:val="28"/>
        </w:rPr>
        <w:tab/>
        <w:t>депутатов</w:t>
      </w:r>
    </w:p>
    <w:p w:rsidR="00BE54C1" w:rsidRPr="00373DB9" w:rsidRDefault="00B6472D" w:rsidP="00373DB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6472D">
        <w:rPr>
          <w:rFonts w:ascii="Times New Roman" w:eastAsia="Times New Roman" w:hAnsi="Times New Roman" w:cs="Times New Roman"/>
          <w:sz w:val="28"/>
          <w:szCs w:val="28"/>
        </w:rPr>
        <w:t xml:space="preserve">____________О.Г. </w:t>
      </w:r>
      <w:proofErr w:type="spellStart"/>
      <w:r w:rsidRPr="00B6472D">
        <w:rPr>
          <w:rFonts w:ascii="Times New Roman" w:eastAsia="Times New Roman" w:hAnsi="Times New Roman" w:cs="Times New Roman"/>
          <w:sz w:val="28"/>
          <w:szCs w:val="28"/>
        </w:rPr>
        <w:t>Дупик</w:t>
      </w:r>
      <w:proofErr w:type="spellEnd"/>
      <w:r w:rsidRPr="00B6472D">
        <w:rPr>
          <w:rFonts w:ascii="Times New Roman" w:eastAsia="Times New Roman" w:hAnsi="Times New Roman" w:cs="Times New Roman"/>
          <w:sz w:val="28"/>
          <w:szCs w:val="28"/>
        </w:rPr>
        <w:tab/>
      </w:r>
      <w:r w:rsidRPr="00B6472D">
        <w:rPr>
          <w:rFonts w:ascii="Times New Roman" w:eastAsia="Times New Roman" w:hAnsi="Times New Roman" w:cs="Times New Roman"/>
          <w:sz w:val="28"/>
          <w:szCs w:val="28"/>
        </w:rPr>
        <w:tab/>
      </w:r>
      <w:r w:rsidRPr="00B6472D">
        <w:rPr>
          <w:rFonts w:ascii="Times New Roman" w:eastAsia="Times New Roman" w:hAnsi="Times New Roman" w:cs="Times New Roman"/>
          <w:sz w:val="28"/>
          <w:szCs w:val="28"/>
        </w:rPr>
        <w:tab/>
      </w:r>
      <w:r w:rsidRPr="00B6472D">
        <w:rPr>
          <w:rFonts w:ascii="Times New Roman" w:eastAsia="Times New Roman" w:hAnsi="Times New Roman" w:cs="Times New Roman"/>
          <w:sz w:val="28"/>
          <w:szCs w:val="28"/>
        </w:rPr>
        <w:tab/>
        <w:t>_____________Н.Ф. Черновол</w:t>
      </w:r>
    </w:p>
    <w:p w:rsidR="00BE54C1" w:rsidRPr="00BE54C1" w:rsidRDefault="00BE54C1" w:rsidP="00BE54C1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E54C1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Приложение № 1 к решению</w:t>
      </w:r>
    </w:p>
    <w:p w:rsidR="00BE54C1" w:rsidRPr="00BE54C1" w:rsidRDefault="00BE54C1" w:rsidP="00BE54C1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E54C1">
        <w:rPr>
          <w:rFonts w:ascii="Times New Roman" w:eastAsia="Times New Roman" w:hAnsi="Times New Roman" w:cs="Times New Roman"/>
          <w:color w:val="000000"/>
          <w:sz w:val="24"/>
          <w:szCs w:val="24"/>
        </w:rPr>
        <w:t>Совета депутатов Вишневского сельсовета</w:t>
      </w:r>
    </w:p>
    <w:p w:rsidR="00BE54C1" w:rsidRPr="00BE54C1" w:rsidRDefault="00440C54" w:rsidP="00BE54C1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№ 186 от 2</w:t>
      </w:r>
      <w:r w:rsidR="0091792A">
        <w:rPr>
          <w:rFonts w:ascii="Times New Roman" w:eastAsia="Times New Roman" w:hAnsi="Times New Roman" w:cs="Times New Roman"/>
          <w:color w:val="000000"/>
          <w:sz w:val="24"/>
          <w:szCs w:val="24"/>
        </w:rPr>
        <w:t>1</w:t>
      </w:r>
      <w:r w:rsidR="00517823">
        <w:rPr>
          <w:rFonts w:ascii="Times New Roman" w:eastAsia="Times New Roman" w:hAnsi="Times New Roman" w:cs="Times New Roman"/>
          <w:color w:val="000000"/>
          <w:sz w:val="24"/>
          <w:szCs w:val="24"/>
        </w:rPr>
        <w:t>.04</w:t>
      </w:r>
      <w:r w:rsidR="00BE54C1" w:rsidRPr="00BE54C1">
        <w:rPr>
          <w:rFonts w:ascii="Times New Roman" w:eastAsia="Times New Roman" w:hAnsi="Times New Roman" w:cs="Times New Roman"/>
          <w:color w:val="000000"/>
          <w:sz w:val="24"/>
          <w:szCs w:val="24"/>
        </w:rPr>
        <w:t>.2020г.</w:t>
      </w:r>
    </w:p>
    <w:p w:rsidR="00BE54C1" w:rsidRPr="00BE54C1" w:rsidRDefault="00BE54C1" w:rsidP="00BE54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 CYR" w:eastAsia="Times New Roman" w:hAnsi="Times New Roman CYR" w:cs="Times New Roman CYR"/>
          <w:sz w:val="20"/>
          <w:szCs w:val="20"/>
        </w:rPr>
      </w:pPr>
      <w:r w:rsidRPr="00BE54C1">
        <w:rPr>
          <w:rFonts w:ascii="Times New Roman" w:eastAsia="Times New Roman" w:hAnsi="Times New Roman" w:cs="Times New Roman"/>
          <w:sz w:val="20"/>
          <w:szCs w:val="20"/>
        </w:rPr>
        <w:t>Приложение  3  к решению 35-й  сессии</w:t>
      </w:r>
    </w:p>
    <w:p w:rsidR="00BE54C1" w:rsidRPr="00BE54C1" w:rsidRDefault="00BE54C1" w:rsidP="00BE54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BE54C1">
        <w:rPr>
          <w:rFonts w:ascii="Times New Roman" w:eastAsia="Times New Roman" w:hAnsi="Times New Roman" w:cs="Times New Roman"/>
          <w:sz w:val="20"/>
          <w:szCs w:val="20"/>
        </w:rPr>
        <w:t xml:space="preserve"> Совета депутатов Вишневского сельсовета</w:t>
      </w:r>
    </w:p>
    <w:p w:rsidR="00BE54C1" w:rsidRPr="00BE54C1" w:rsidRDefault="00BE54C1" w:rsidP="00BE54C1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</w:rPr>
      </w:pPr>
      <w:proofErr w:type="spellStart"/>
      <w:r w:rsidRPr="00BE54C1">
        <w:rPr>
          <w:rFonts w:ascii="Times New Roman" w:eastAsia="Times New Roman" w:hAnsi="Times New Roman" w:cs="Times New Roman"/>
          <w:sz w:val="20"/>
          <w:szCs w:val="20"/>
        </w:rPr>
        <w:t>Купинского</w:t>
      </w:r>
      <w:proofErr w:type="spellEnd"/>
      <w:r w:rsidRPr="00BE54C1">
        <w:rPr>
          <w:rFonts w:ascii="Times New Roman" w:eastAsia="Times New Roman" w:hAnsi="Times New Roman" w:cs="Times New Roman"/>
          <w:sz w:val="20"/>
          <w:szCs w:val="20"/>
        </w:rPr>
        <w:t xml:space="preserve"> района Новосибирской области</w:t>
      </w:r>
    </w:p>
    <w:p w:rsidR="00BE54C1" w:rsidRPr="00BE54C1" w:rsidRDefault="00BE54C1" w:rsidP="00BE54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BE54C1"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                                                  от 16.12.2019  № 174</w:t>
      </w:r>
    </w:p>
    <w:p w:rsidR="00BE54C1" w:rsidRPr="00BE54C1" w:rsidRDefault="00BE54C1" w:rsidP="00BE54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 CYR" w:eastAsia="Times New Roman" w:hAnsi="Times New Roman CYR" w:cs="Times New Roman CYR"/>
          <w:sz w:val="20"/>
          <w:szCs w:val="20"/>
        </w:rPr>
      </w:pPr>
    </w:p>
    <w:p w:rsidR="00BE54C1" w:rsidRPr="00BE54C1" w:rsidRDefault="00BE54C1" w:rsidP="00BE54C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b/>
          <w:bCs/>
          <w:sz w:val="24"/>
          <w:szCs w:val="24"/>
        </w:rPr>
      </w:pPr>
    </w:p>
    <w:p w:rsidR="00BE54C1" w:rsidRPr="00BE54C1" w:rsidRDefault="00BE54C1" w:rsidP="00BE54C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b/>
          <w:bCs/>
          <w:sz w:val="24"/>
          <w:szCs w:val="24"/>
        </w:rPr>
      </w:pPr>
      <w:r w:rsidRPr="00BE54C1">
        <w:rPr>
          <w:rFonts w:ascii="Times New Roman CYR" w:eastAsia="Times New Roman" w:hAnsi="Times New Roman CYR" w:cs="Times New Roman CYR"/>
          <w:b/>
          <w:bCs/>
          <w:sz w:val="24"/>
          <w:szCs w:val="24"/>
        </w:rPr>
        <w:t>ДОХОДЫ</w:t>
      </w:r>
    </w:p>
    <w:p w:rsidR="00BE54C1" w:rsidRPr="00BE54C1" w:rsidRDefault="00BE54C1" w:rsidP="00BE54C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b/>
          <w:bCs/>
          <w:sz w:val="24"/>
          <w:szCs w:val="24"/>
        </w:rPr>
      </w:pPr>
      <w:r w:rsidRPr="00BE54C1">
        <w:rPr>
          <w:rFonts w:ascii="Times New Roman CYR" w:eastAsia="Times New Roman" w:hAnsi="Times New Roman CYR" w:cs="Times New Roman CYR"/>
          <w:b/>
          <w:bCs/>
          <w:sz w:val="24"/>
          <w:szCs w:val="24"/>
        </w:rPr>
        <w:t xml:space="preserve"> местного бюджета на  2020 год</w:t>
      </w:r>
    </w:p>
    <w:p w:rsidR="00BE54C1" w:rsidRPr="00BE54C1" w:rsidRDefault="00BE54C1" w:rsidP="00BE54C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b/>
          <w:bCs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2005"/>
        <w:gridCol w:w="2783"/>
        <w:gridCol w:w="2643"/>
        <w:gridCol w:w="2140"/>
      </w:tblGrid>
      <w:tr w:rsidR="00BE54C1" w:rsidRPr="00BE54C1" w:rsidTr="00BE54C1">
        <w:tc>
          <w:tcPr>
            <w:tcW w:w="20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b/>
                <w:bCs/>
                <w:sz w:val="24"/>
                <w:szCs w:val="24"/>
              </w:rPr>
            </w:pPr>
            <w:r w:rsidRPr="00BE54C1">
              <w:rPr>
                <w:rFonts w:ascii="Times New Roman CYR" w:eastAsia="Times New Roman" w:hAnsi="Times New Roman CYR" w:cs="Times New Roman CYR"/>
                <w:b/>
                <w:bCs/>
                <w:sz w:val="24"/>
                <w:szCs w:val="24"/>
              </w:rPr>
              <w:t>Код администратора</w:t>
            </w:r>
          </w:p>
          <w:p w:rsidR="00BE54C1" w:rsidRPr="00BE54C1" w:rsidRDefault="00BE54C1" w:rsidP="00BE5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b/>
                <w:bCs/>
                <w:sz w:val="24"/>
                <w:szCs w:val="24"/>
              </w:rPr>
            </w:pPr>
            <w:r w:rsidRPr="00BE54C1">
              <w:rPr>
                <w:rFonts w:ascii="Times New Roman CYR" w:eastAsia="Times New Roman" w:hAnsi="Times New Roman CYR" w:cs="Times New Roman CYR"/>
                <w:b/>
                <w:bCs/>
                <w:sz w:val="24"/>
                <w:szCs w:val="24"/>
              </w:rPr>
              <w:t>дохода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b/>
                <w:bCs/>
                <w:sz w:val="24"/>
                <w:szCs w:val="24"/>
              </w:rPr>
            </w:pPr>
            <w:r w:rsidRPr="00BE54C1">
              <w:rPr>
                <w:rFonts w:ascii="Times New Roman CYR" w:eastAsia="Times New Roman" w:hAnsi="Times New Roman CYR" w:cs="Times New Roman CYR"/>
                <w:b/>
                <w:bCs/>
                <w:sz w:val="24"/>
                <w:szCs w:val="24"/>
              </w:rPr>
              <w:t>Код дохода по КБ</w:t>
            </w:r>
          </w:p>
        </w:tc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b/>
                <w:bCs/>
                <w:sz w:val="24"/>
                <w:szCs w:val="24"/>
              </w:rPr>
            </w:pPr>
            <w:r w:rsidRPr="00BE54C1">
              <w:rPr>
                <w:rFonts w:ascii="Times New Roman CYR" w:eastAsia="Times New Roman" w:hAnsi="Times New Roman CYR" w:cs="Times New Roman CYR"/>
                <w:b/>
                <w:bCs/>
                <w:sz w:val="24"/>
                <w:szCs w:val="24"/>
              </w:rPr>
              <w:t>Наименование показателя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E54C1" w:rsidRPr="00BE54C1" w:rsidRDefault="00BE54C1" w:rsidP="00BE5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b/>
                <w:bCs/>
                <w:sz w:val="24"/>
                <w:szCs w:val="24"/>
              </w:rPr>
            </w:pPr>
            <w:r w:rsidRPr="00BE54C1">
              <w:rPr>
                <w:rFonts w:ascii="Times New Roman CYR" w:eastAsia="Times New Roman" w:hAnsi="Times New Roman CYR" w:cs="Times New Roman CYR"/>
                <w:b/>
                <w:bCs/>
                <w:sz w:val="24"/>
                <w:szCs w:val="24"/>
              </w:rPr>
              <w:t>Сумма</w:t>
            </w:r>
          </w:p>
          <w:p w:rsidR="00BE54C1" w:rsidRPr="00BE54C1" w:rsidRDefault="00BE54C1" w:rsidP="00BE5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bCs/>
                <w:sz w:val="20"/>
                <w:szCs w:val="20"/>
              </w:rPr>
            </w:pPr>
            <w:r w:rsidRPr="00BE54C1">
              <w:rPr>
                <w:rFonts w:ascii="Times New Roman CYR" w:eastAsia="Times New Roman" w:hAnsi="Times New Roman CYR" w:cs="Times New Roman CYR"/>
                <w:bCs/>
                <w:sz w:val="20"/>
                <w:szCs w:val="20"/>
              </w:rPr>
              <w:t>( рублей)</w:t>
            </w:r>
          </w:p>
          <w:p w:rsidR="00BE54C1" w:rsidRPr="00BE54C1" w:rsidRDefault="00BE54C1" w:rsidP="00BE5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b/>
                <w:bCs/>
                <w:sz w:val="24"/>
                <w:szCs w:val="24"/>
              </w:rPr>
            </w:pPr>
          </w:p>
        </w:tc>
      </w:tr>
      <w:tr w:rsidR="00BE54C1" w:rsidRPr="00BE54C1" w:rsidTr="00BE54C1">
        <w:tc>
          <w:tcPr>
            <w:tcW w:w="20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0"/>
                <w:szCs w:val="20"/>
              </w:rPr>
            </w:pPr>
            <w:r w:rsidRPr="00BE54C1">
              <w:rPr>
                <w:rFonts w:ascii="Times New Roman CYR" w:eastAsia="Times New Roman" w:hAnsi="Times New Roman CYR" w:cs="Times New Roman CYR"/>
                <w:sz w:val="20"/>
                <w:szCs w:val="20"/>
              </w:rPr>
              <w:t>182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b/>
                <w:bCs/>
                <w:sz w:val="24"/>
                <w:szCs w:val="24"/>
              </w:rPr>
            </w:pPr>
            <w:r w:rsidRPr="00BE54C1">
              <w:rPr>
                <w:rFonts w:ascii="Times New Roman CYR" w:eastAsia="Times New Roman" w:hAnsi="Times New Roman CYR" w:cs="Times New Roman CYR"/>
                <w:sz w:val="20"/>
                <w:szCs w:val="20"/>
              </w:rPr>
              <w:t>1 01 02010 01 0000 110</w:t>
            </w:r>
          </w:p>
        </w:tc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b/>
                <w:bCs/>
                <w:sz w:val="24"/>
                <w:szCs w:val="24"/>
              </w:rPr>
            </w:pPr>
            <w:r w:rsidRPr="00BE54C1">
              <w:rPr>
                <w:rFonts w:ascii="Times New Roman CYR" w:eastAsia="Times New Roman" w:hAnsi="Times New Roman CYR" w:cs="Times New Roman CYR"/>
                <w:sz w:val="20"/>
                <w:szCs w:val="20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осуществляется в соответствии со статьями 227, 227.1 и 228 Налогового кодекса Российской Федерации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4"/>
                <w:szCs w:val="24"/>
              </w:rPr>
            </w:pPr>
            <w:r w:rsidRPr="00BE54C1">
              <w:rPr>
                <w:rFonts w:ascii="Calibri" w:eastAsia="Times New Roman" w:hAnsi="Calibri" w:cs="Times New Roman"/>
              </w:rPr>
              <w:t>360000,00</w:t>
            </w:r>
          </w:p>
          <w:p w:rsidR="00BE54C1" w:rsidRPr="00BE54C1" w:rsidRDefault="00BE54C1" w:rsidP="00BE5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0"/>
                <w:szCs w:val="20"/>
              </w:rPr>
            </w:pPr>
          </w:p>
        </w:tc>
      </w:tr>
      <w:tr w:rsidR="00BE54C1" w:rsidRPr="00BE54C1" w:rsidTr="00BE54C1">
        <w:tc>
          <w:tcPr>
            <w:tcW w:w="20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0"/>
                <w:szCs w:val="20"/>
              </w:rPr>
            </w:pPr>
            <w:r w:rsidRPr="00BE54C1">
              <w:rPr>
                <w:rFonts w:ascii="Times New Roman CYR" w:eastAsia="Times New Roman" w:hAnsi="Times New Roman CYR" w:cs="Times New Roman CYR"/>
                <w:sz w:val="20"/>
                <w:szCs w:val="20"/>
              </w:rPr>
              <w:t>100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4"/>
                <w:szCs w:val="24"/>
              </w:rPr>
            </w:pPr>
            <w:r w:rsidRPr="00BE54C1">
              <w:rPr>
                <w:rFonts w:ascii="Calibri" w:eastAsia="Times New Roman" w:hAnsi="Calibri" w:cs="Times New Roman"/>
              </w:rPr>
              <w:t>1 03 02000 01 0000 110</w:t>
            </w:r>
          </w:p>
          <w:p w:rsidR="00BE54C1" w:rsidRPr="00BE54C1" w:rsidRDefault="00BE54C1" w:rsidP="00BE5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0"/>
                <w:szCs w:val="20"/>
              </w:rPr>
            </w:pPr>
          </w:p>
        </w:tc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Акцизы по подакцизным товарам (продукции), производимым на территории Российской Федерации</w:t>
            </w:r>
          </w:p>
          <w:p w:rsidR="00BE54C1" w:rsidRPr="00BE54C1" w:rsidRDefault="00BE54C1" w:rsidP="00BE5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0"/>
                <w:szCs w:val="20"/>
              </w:rPr>
            </w:pP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4"/>
                <w:szCs w:val="24"/>
              </w:rPr>
            </w:pPr>
            <w:r w:rsidRPr="00BE54C1">
              <w:rPr>
                <w:rFonts w:ascii="Calibri" w:eastAsia="Times New Roman" w:hAnsi="Calibri" w:cs="Times New Roman"/>
              </w:rPr>
              <w:t>597320,00</w:t>
            </w:r>
          </w:p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4"/>
                <w:szCs w:val="24"/>
              </w:rPr>
            </w:pPr>
          </w:p>
        </w:tc>
      </w:tr>
      <w:tr w:rsidR="00BE54C1" w:rsidRPr="00BE54C1" w:rsidTr="00BE54C1">
        <w:tc>
          <w:tcPr>
            <w:tcW w:w="20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0"/>
                <w:szCs w:val="20"/>
              </w:rPr>
            </w:pPr>
            <w:r w:rsidRPr="00BE54C1">
              <w:rPr>
                <w:rFonts w:ascii="Times New Roman CYR" w:eastAsia="Times New Roman" w:hAnsi="Times New Roman CYR" w:cs="Times New Roman CYR"/>
                <w:sz w:val="20"/>
                <w:szCs w:val="20"/>
              </w:rPr>
              <w:t>182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0"/>
                <w:szCs w:val="20"/>
              </w:rPr>
            </w:pPr>
            <w:r w:rsidRPr="00BE54C1">
              <w:rPr>
                <w:rFonts w:ascii="Times New Roman CYR" w:eastAsia="Times New Roman" w:hAnsi="Times New Roman CYR" w:cs="Times New Roman CYR"/>
                <w:sz w:val="20"/>
                <w:szCs w:val="20"/>
              </w:rPr>
              <w:t>1 05 03010 01 0000 110</w:t>
            </w:r>
          </w:p>
        </w:tc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0"/>
                <w:szCs w:val="20"/>
              </w:rPr>
            </w:pPr>
            <w:r w:rsidRPr="00BE54C1">
              <w:rPr>
                <w:rFonts w:ascii="Times New Roman CYR" w:eastAsia="Times New Roman" w:hAnsi="Times New Roman CYR" w:cs="Times New Roman CYR"/>
                <w:sz w:val="20"/>
                <w:szCs w:val="20"/>
              </w:rPr>
              <w:t>Единый сельскохозяйственный налог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4"/>
                <w:szCs w:val="24"/>
              </w:rPr>
            </w:pPr>
            <w:r w:rsidRPr="00BE54C1">
              <w:rPr>
                <w:rFonts w:ascii="Calibri" w:eastAsia="Times New Roman" w:hAnsi="Calibri" w:cs="Times New Roman"/>
              </w:rPr>
              <w:t>22100,00</w:t>
            </w:r>
          </w:p>
          <w:p w:rsidR="00BE54C1" w:rsidRPr="00BE54C1" w:rsidRDefault="00BE54C1" w:rsidP="00BE5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0"/>
                <w:szCs w:val="20"/>
              </w:rPr>
            </w:pPr>
          </w:p>
        </w:tc>
      </w:tr>
      <w:tr w:rsidR="00BE54C1" w:rsidRPr="00BE54C1" w:rsidTr="00BE54C1">
        <w:tc>
          <w:tcPr>
            <w:tcW w:w="20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0"/>
                <w:szCs w:val="20"/>
              </w:rPr>
            </w:pPr>
            <w:r w:rsidRPr="00BE54C1">
              <w:rPr>
                <w:rFonts w:ascii="Times New Roman CYR" w:eastAsia="Times New Roman" w:hAnsi="Times New Roman CYR" w:cs="Times New Roman CYR"/>
                <w:sz w:val="20"/>
                <w:szCs w:val="20"/>
              </w:rPr>
              <w:t>182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0"/>
                <w:szCs w:val="20"/>
              </w:rPr>
            </w:pPr>
            <w:r w:rsidRPr="00BE54C1">
              <w:rPr>
                <w:rFonts w:ascii="Times New Roman CYR" w:eastAsia="Times New Roman" w:hAnsi="Times New Roman CYR" w:cs="Times New Roman CYR"/>
                <w:sz w:val="20"/>
                <w:szCs w:val="20"/>
              </w:rPr>
              <w:t>1 06 01030 10 0000 110</w:t>
            </w:r>
          </w:p>
        </w:tc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0"/>
                <w:szCs w:val="20"/>
              </w:rPr>
            </w:pPr>
            <w:r w:rsidRPr="00BE54C1">
              <w:rPr>
                <w:rFonts w:ascii="Times New Roman CYR" w:eastAsia="Times New Roman" w:hAnsi="Times New Roman CYR" w:cs="Times New Roman CYR"/>
                <w:sz w:val="20"/>
                <w:szCs w:val="20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поселения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4"/>
                <w:szCs w:val="24"/>
              </w:rPr>
            </w:pPr>
            <w:r w:rsidRPr="00BE54C1">
              <w:rPr>
                <w:rFonts w:ascii="Calibri" w:eastAsia="Times New Roman" w:hAnsi="Calibri" w:cs="Times New Roman"/>
              </w:rPr>
              <w:t>13000,00</w:t>
            </w:r>
          </w:p>
          <w:p w:rsidR="00BE54C1" w:rsidRPr="00BE54C1" w:rsidRDefault="00BE54C1" w:rsidP="00BE5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0"/>
                <w:szCs w:val="20"/>
              </w:rPr>
            </w:pPr>
          </w:p>
        </w:tc>
      </w:tr>
      <w:tr w:rsidR="00BE54C1" w:rsidRPr="00BE54C1" w:rsidTr="00BE54C1">
        <w:tc>
          <w:tcPr>
            <w:tcW w:w="20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0"/>
                <w:szCs w:val="20"/>
              </w:rPr>
            </w:pPr>
            <w:r w:rsidRPr="00BE54C1">
              <w:rPr>
                <w:rFonts w:ascii="Times New Roman CYR" w:eastAsia="Times New Roman" w:hAnsi="Times New Roman CYR" w:cs="Times New Roman CYR"/>
                <w:sz w:val="20"/>
                <w:szCs w:val="20"/>
              </w:rPr>
              <w:t>182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0"/>
                <w:szCs w:val="20"/>
              </w:rPr>
            </w:pPr>
            <w:r w:rsidRPr="00BE54C1">
              <w:rPr>
                <w:rFonts w:ascii="Times New Roman CYR" w:eastAsia="Times New Roman" w:hAnsi="Times New Roman CYR" w:cs="Times New Roman CYR"/>
                <w:sz w:val="20"/>
                <w:szCs w:val="20"/>
              </w:rPr>
              <w:t>1 06 06013 10 0000 110</w:t>
            </w:r>
          </w:p>
        </w:tc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0"/>
                <w:szCs w:val="20"/>
              </w:rPr>
            </w:pPr>
            <w:r w:rsidRPr="00BE54C1">
              <w:rPr>
                <w:rFonts w:ascii="Times New Roman CYR" w:eastAsia="Times New Roman" w:hAnsi="Times New Roman CYR" w:cs="Times New Roman CYR"/>
                <w:sz w:val="20"/>
                <w:szCs w:val="20"/>
              </w:rPr>
              <w:t>Земельный налог, взимаемый по ставкам, установленным в соответствии с подпунктом 1 пункта 1 статьи 394 Налогового кодекса Российской Федерации и применяемые к объектам налогообложения, расположенным в границах поселений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4"/>
                <w:szCs w:val="24"/>
              </w:rPr>
            </w:pPr>
            <w:r w:rsidRPr="00BE54C1">
              <w:rPr>
                <w:rFonts w:ascii="Calibri" w:eastAsia="Times New Roman" w:hAnsi="Calibri" w:cs="Times New Roman"/>
              </w:rPr>
              <w:t>350000,00</w:t>
            </w:r>
          </w:p>
          <w:p w:rsidR="00BE54C1" w:rsidRPr="00BE54C1" w:rsidRDefault="00BE54C1" w:rsidP="00BE5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0"/>
                <w:szCs w:val="20"/>
              </w:rPr>
            </w:pPr>
          </w:p>
        </w:tc>
      </w:tr>
      <w:tr w:rsidR="00BE54C1" w:rsidRPr="00BE54C1" w:rsidTr="00BE54C1">
        <w:tc>
          <w:tcPr>
            <w:tcW w:w="20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0"/>
                <w:szCs w:val="20"/>
              </w:rPr>
            </w:pP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b/>
                <w:sz w:val="20"/>
                <w:szCs w:val="20"/>
              </w:rPr>
            </w:pPr>
          </w:p>
        </w:tc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b/>
                <w:sz w:val="20"/>
                <w:szCs w:val="20"/>
              </w:rPr>
            </w:pPr>
            <w:r w:rsidRPr="00BE54C1">
              <w:rPr>
                <w:rFonts w:ascii="Times New Roman CYR" w:eastAsia="Times New Roman" w:hAnsi="Times New Roman CYR" w:cs="Times New Roman CYR"/>
                <w:b/>
                <w:sz w:val="20"/>
                <w:szCs w:val="20"/>
              </w:rPr>
              <w:t>Итого налоговые доходы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sz w:val="24"/>
                <w:szCs w:val="24"/>
              </w:rPr>
            </w:pPr>
            <w:r w:rsidRPr="00BE54C1">
              <w:rPr>
                <w:rFonts w:ascii="Calibri" w:eastAsia="Times New Roman" w:hAnsi="Calibri" w:cs="Times New Roman"/>
                <w:b/>
                <w:sz w:val="24"/>
                <w:szCs w:val="24"/>
              </w:rPr>
              <w:t>1342420,00</w:t>
            </w:r>
          </w:p>
        </w:tc>
      </w:tr>
      <w:tr w:rsidR="00BE54C1" w:rsidRPr="00BE54C1" w:rsidTr="00BE54C1">
        <w:tc>
          <w:tcPr>
            <w:tcW w:w="20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bCs/>
                <w:sz w:val="20"/>
                <w:szCs w:val="20"/>
              </w:rPr>
            </w:pPr>
            <w:r w:rsidRPr="00BE54C1">
              <w:rPr>
                <w:rFonts w:ascii="Times New Roman CYR" w:eastAsia="Times New Roman" w:hAnsi="Times New Roman CYR" w:cs="Times New Roman CYR"/>
                <w:bCs/>
                <w:sz w:val="20"/>
                <w:szCs w:val="20"/>
              </w:rPr>
              <w:t>182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0"/>
                <w:szCs w:val="20"/>
              </w:rPr>
            </w:pPr>
            <w:r w:rsidRPr="00BE54C1">
              <w:rPr>
                <w:rFonts w:ascii="Times New Roman CYR" w:eastAsia="Times New Roman" w:hAnsi="Times New Roman CYR" w:cs="Times New Roman CYR"/>
                <w:sz w:val="20"/>
                <w:szCs w:val="20"/>
              </w:rPr>
              <w:t>1 11 05035 10 0000 120</w:t>
            </w:r>
          </w:p>
        </w:tc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bCs/>
                <w:sz w:val="20"/>
                <w:szCs w:val="20"/>
              </w:rPr>
            </w:pPr>
            <w:proofErr w:type="gramStart"/>
            <w:r w:rsidRPr="00BE54C1">
              <w:rPr>
                <w:rFonts w:ascii="Times New Roman CYR" w:eastAsia="Times New Roman" w:hAnsi="Times New Roman CYR" w:cs="Times New Roman CYR"/>
                <w:bCs/>
                <w:sz w:val="20"/>
                <w:szCs w:val="20"/>
              </w:rPr>
              <w:t xml:space="preserve">Прочие поступления от использования имущества, находящегося в собственности поселений (за исключением имущества муниципальных </w:t>
            </w:r>
            <w:r w:rsidRPr="00BE54C1">
              <w:rPr>
                <w:rFonts w:ascii="Times New Roman CYR" w:eastAsia="Times New Roman" w:hAnsi="Times New Roman CYR" w:cs="Times New Roman CYR"/>
                <w:bCs/>
                <w:sz w:val="20"/>
                <w:szCs w:val="20"/>
              </w:rPr>
              <w:lastRenderedPageBreak/>
              <w:t xml:space="preserve">бюджетных и автономных </w:t>
            </w:r>
            <w:proofErr w:type="gramEnd"/>
          </w:p>
          <w:p w:rsidR="00BE54C1" w:rsidRPr="00BE54C1" w:rsidRDefault="00BE54C1" w:rsidP="00BE5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b/>
                <w:bCs/>
                <w:sz w:val="20"/>
                <w:szCs w:val="20"/>
              </w:rPr>
            </w:pPr>
            <w:r w:rsidRPr="00BE54C1">
              <w:rPr>
                <w:rFonts w:ascii="Times New Roman CYR" w:eastAsia="Times New Roman" w:hAnsi="Times New Roman CYR" w:cs="Times New Roman CYR"/>
                <w:bCs/>
                <w:sz w:val="20"/>
                <w:szCs w:val="20"/>
              </w:rPr>
              <w:t>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E54C1" w:rsidRPr="00BE54C1" w:rsidRDefault="00BE54C1" w:rsidP="00BE5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bCs/>
                <w:sz w:val="20"/>
                <w:szCs w:val="20"/>
              </w:rPr>
            </w:pPr>
            <w:r w:rsidRPr="00BE54C1">
              <w:rPr>
                <w:rFonts w:ascii="Times New Roman CYR" w:eastAsia="Times New Roman" w:hAnsi="Times New Roman CYR" w:cs="Times New Roman CYR"/>
                <w:bCs/>
                <w:sz w:val="20"/>
                <w:szCs w:val="20"/>
              </w:rPr>
              <w:lastRenderedPageBreak/>
              <w:t>44000,00</w:t>
            </w:r>
          </w:p>
        </w:tc>
      </w:tr>
      <w:tr w:rsidR="00BE54C1" w:rsidRPr="00BE54C1" w:rsidTr="00BE54C1">
        <w:tc>
          <w:tcPr>
            <w:tcW w:w="20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b/>
                <w:bCs/>
                <w:sz w:val="20"/>
                <w:szCs w:val="20"/>
              </w:rPr>
            </w:pP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0"/>
                <w:szCs w:val="20"/>
              </w:rPr>
            </w:pPr>
          </w:p>
        </w:tc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b/>
                <w:bCs/>
                <w:sz w:val="20"/>
                <w:szCs w:val="20"/>
              </w:rPr>
            </w:pPr>
            <w:r w:rsidRPr="00BE54C1">
              <w:rPr>
                <w:rFonts w:ascii="Times New Roman CYR" w:eastAsia="Times New Roman" w:hAnsi="Times New Roman CYR" w:cs="Times New Roman CYR"/>
                <w:b/>
                <w:bCs/>
                <w:sz w:val="20"/>
                <w:szCs w:val="20"/>
              </w:rPr>
              <w:t>Итого неналоговые доходы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E54C1" w:rsidRPr="00BE54C1" w:rsidRDefault="00BE54C1" w:rsidP="00BE5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b/>
                <w:bCs/>
                <w:sz w:val="20"/>
                <w:szCs w:val="20"/>
              </w:rPr>
            </w:pPr>
            <w:r w:rsidRPr="00BE54C1">
              <w:rPr>
                <w:rFonts w:ascii="Times New Roman CYR" w:eastAsia="Times New Roman" w:hAnsi="Times New Roman CYR" w:cs="Times New Roman CYR"/>
                <w:b/>
                <w:bCs/>
                <w:sz w:val="20"/>
                <w:szCs w:val="20"/>
              </w:rPr>
              <w:t>44000,00</w:t>
            </w:r>
          </w:p>
        </w:tc>
      </w:tr>
      <w:tr w:rsidR="00BE54C1" w:rsidRPr="00BE54C1" w:rsidTr="00BE54C1">
        <w:tc>
          <w:tcPr>
            <w:tcW w:w="20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b/>
                <w:bCs/>
                <w:sz w:val="20"/>
                <w:szCs w:val="20"/>
              </w:rPr>
            </w:pP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0"/>
                <w:szCs w:val="20"/>
              </w:rPr>
            </w:pPr>
          </w:p>
        </w:tc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b/>
                <w:bCs/>
                <w:sz w:val="20"/>
                <w:szCs w:val="20"/>
              </w:rPr>
            </w:pPr>
            <w:r w:rsidRPr="00BE54C1">
              <w:rPr>
                <w:rFonts w:ascii="Times New Roman CYR" w:eastAsia="Times New Roman" w:hAnsi="Times New Roman CYR" w:cs="Times New Roman CYR"/>
                <w:b/>
                <w:bCs/>
                <w:sz w:val="20"/>
                <w:szCs w:val="20"/>
              </w:rPr>
              <w:t>Всего собственных доходов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E54C1" w:rsidRPr="00BE54C1" w:rsidRDefault="00BE54C1" w:rsidP="00BE5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b/>
                <w:bCs/>
                <w:sz w:val="20"/>
                <w:szCs w:val="20"/>
              </w:rPr>
            </w:pPr>
            <w:r w:rsidRPr="00BE54C1">
              <w:rPr>
                <w:rFonts w:ascii="Times New Roman CYR" w:eastAsia="Times New Roman" w:hAnsi="Times New Roman CYR" w:cs="Times New Roman CYR"/>
                <w:b/>
                <w:bCs/>
                <w:sz w:val="20"/>
                <w:szCs w:val="20"/>
              </w:rPr>
              <w:t>1386420,00</w:t>
            </w:r>
          </w:p>
        </w:tc>
      </w:tr>
      <w:tr w:rsidR="00BE54C1" w:rsidRPr="00BE54C1" w:rsidTr="00BE54C1">
        <w:tc>
          <w:tcPr>
            <w:tcW w:w="20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0"/>
                <w:szCs w:val="20"/>
              </w:rPr>
            </w:pPr>
            <w:r w:rsidRPr="00BE54C1">
              <w:rPr>
                <w:rFonts w:ascii="Times New Roman CYR" w:eastAsia="Times New Roman" w:hAnsi="Times New Roman CYR" w:cs="Times New Roman CYR"/>
                <w:sz w:val="20"/>
                <w:szCs w:val="20"/>
              </w:rPr>
              <w:t>452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0"/>
                <w:szCs w:val="20"/>
              </w:rPr>
            </w:pPr>
            <w:r w:rsidRPr="00BE54C1">
              <w:rPr>
                <w:rFonts w:ascii="Times New Roman CYR" w:eastAsia="Times New Roman" w:hAnsi="Times New Roman CYR" w:cs="Times New Roman CYR"/>
                <w:sz w:val="20"/>
                <w:szCs w:val="20"/>
              </w:rPr>
              <w:t>2 02 15001 10 0000 151</w:t>
            </w:r>
          </w:p>
        </w:tc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0"/>
                <w:szCs w:val="20"/>
              </w:rPr>
            </w:pPr>
            <w:r w:rsidRPr="00BE54C1">
              <w:rPr>
                <w:rFonts w:ascii="Times New Roman CYR" w:eastAsia="Times New Roman" w:hAnsi="Times New Roman CYR" w:cs="Times New Roman CYR"/>
                <w:sz w:val="20"/>
                <w:szCs w:val="20"/>
              </w:rPr>
              <w:t>Дотация на выравнивание бюджетной обеспеченности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E54C1" w:rsidRPr="00BE54C1" w:rsidRDefault="00BE54C1" w:rsidP="00BE5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0"/>
                <w:szCs w:val="20"/>
              </w:rPr>
            </w:pPr>
            <w:r w:rsidRPr="00BE54C1">
              <w:rPr>
                <w:rFonts w:ascii="Times New Roman CYR" w:eastAsia="Times New Roman" w:hAnsi="Times New Roman CYR" w:cs="Times New Roman CYR"/>
                <w:sz w:val="20"/>
                <w:szCs w:val="20"/>
              </w:rPr>
              <w:t>3931642,00</w:t>
            </w:r>
          </w:p>
        </w:tc>
      </w:tr>
      <w:tr w:rsidR="00BE54C1" w:rsidRPr="00BE54C1" w:rsidTr="00BE54C1">
        <w:tc>
          <w:tcPr>
            <w:tcW w:w="20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0"/>
                <w:szCs w:val="20"/>
              </w:rPr>
            </w:pPr>
            <w:r w:rsidRPr="00BE54C1">
              <w:rPr>
                <w:rFonts w:ascii="Times New Roman CYR" w:eastAsia="Times New Roman" w:hAnsi="Times New Roman CYR" w:cs="Times New Roman CYR"/>
                <w:sz w:val="20"/>
                <w:szCs w:val="20"/>
              </w:rPr>
              <w:t>452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0"/>
                <w:szCs w:val="20"/>
              </w:rPr>
            </w:pPr>
            <w:r w:rsidRPr="00BE54C1">
              <w:rPr>
                <w:rFonts w:ascii="Times New Roman CYR" w:eastAsia="Times New Roman" w:hAnsi="Times New Roman CYR" w:cs="Times New Roman CYR"/>
                <w:sz w:val="20"/>
                <w:szCs w:val="20"/>
              </w:rPr>
              <w:t>2 02 49999 10 0000 151</w:t>
            </w:r>
          </w:p>
        </w:tc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0"/>
                <w:szCs w:val="20"/>
              </w:rPr>
            </w:pPr>
            <w:r w:rsidRPr="00BE54C1">
              <w:rPr>
                <w:rFonts w:ascii="Times New Roman CYR" w:eastAsia="Times New Roman" w:hAnsi="Times New Roman CYR" w:cs="Times New Roman CYR"/>
                <w:sz w:val="20"/>
                <w:szCs w:val="20"/>
              </w:rPr>
              <w:t>Иные межбюджетные трансферты на сбалансированность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E54C1" w:rsidRPr="00BE54C1" w:rsidRDefault="00973015" w:rsidP="00BE5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0"/>
                <w:szCs w:val="20"/>
              </w:rPr>
            </w:pPr>
            <w:r>
              <w:rPr>
                <w:rFonts w:ascii="Times New Roman CYR" w:eastAsia="Times New Roman" w:hAnsi="Times New Roman CYR" w:cs="Times New Roman CYR"/>
                <w:sz w:val="20"/>
                <w:szCs w:val="20"/>
              </w:rPr>
              <w:t>251</w:t>
            </w:r>
            <w:r w:rsidR="00BE54C1" w:rsidRPr="00BE54C1">
              <w:rPr>
                <w:rFonts w:ascii="Times New Roman CYR" w:eastAsia="Times New Roman" w:hAnsi="Times New Roman CYR" w:cs="Times New Roman CYR"/>
                <w:sz w:val="20"/>
                <w:szCs w:val="20"/>
              </w:rPr>
              <w:t>7863,00</w:t>
            </w:r>
          </w:p>
        </w:tc>
      </w:tr>
      <w:tr w:rsidR="00BE54C1" w:rsidRPr="00BE54C1" w:rsidTr="00BE54C1">
        <w:tc>
          <w:tcPr>
            <w:tcW w:w="20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0"/>
                <w:szCs w:val="20"/>
              </w:rPr>
            </w:pPr>
            <w:r w:rsidRPr="00BE54C1">
              <w:rPr>
                <w:rFonts w:ascii="Times New Roman CYR" w:eastAsia="Times New Roman" w:hAnsi="Times New Roman CYR" w:cs="Times New Roman CYR"/>
                <w:sz w:val="20"/>
                <w:szCs w:val="20"/>
              </w:rPr>
              <w:t>452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b/>
                <w:bCs/>
                <w:sz w:val="20"/>
                <w:szCs w:val="20"/>
              </w:rPr>
            </w:pPr>
            <w:r w:rsidRPr="00BE54C1">
              <w:rPr>
                <w:rFonts w:ascii="Times New Roman CYR" w:eastAsia="Times New Roman" w:hAnsi="Times New Roman CYR" w:cs="Times New Roman CYR"/>
                <w:sz w:val="20"/>
                <w:szCs w:val="20"/>
              </w:rPr>
              <w:t>2 02 35118 10 0000 151</w:t>
            </w:r>
          </w:p>
        </w:tc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0"/>
                <w:szCs w:val="20"/>
              </w:rPr>
            </w:pPr>
            <w:r w:rsidRPr="00BE54C1">
              <w:rPr>
                <w:rFonts w:ascii="Times New Roman CYR" w:eastAsia="Times New Roman" w:hAnsi="Times New Roman CYR" w:cs="Times New Roman CYR"/>
                <w:sz w:val="20"/>
                <w:szCs w:val="20"/>
              </w:rPr>
              <w:t>Субвенции бюджетам поселений на осуществление первичного воинского учета на территориях, где  отсутствуют военные комиссариаты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E54C1" w:rsidRPr="00BE54C1" w:rsidRDefault="00BE54C1" w:rsidP="00BE5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0"/>
                <w:szCs w:val="20"/>
              </w:rPr>
            </w:pPr>
            <w:r w:rsidRPr="00BE54C1">
              <w:rPr>
                <w:rFonts w:ascii="Times New Roman CYR" w:eastAsia="Times New Roman" w:hAnsi="Times New Roman CYR" w:cs="Times New Roman CYR"/>
                <w:sz w:val="20"/>
                <w:szCs w:val="20"/>
              </w:rPr>
              <w:t>99551,00</w:t>
            </w:r>
          </w:p>
        </w:tc>
      </w:tr>
      <w:tr w:rsidR="00BE54C1" w:rsidRPr="00BE54C1" w:rsidTr="00BE54C1">
        <w:tc>
          <w:tcPr>
            <w:tcW w:w="20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0"/>
                <w:szCs w:val="20"/>
              </w:rPr>
            </w:pPr>
            <w:r w:rsidRPr="00BE54C1">
              <w:rPr>
                <w:rFonts w:ascii="Times New Roman CYR" w:eastAsia="Times New Roman" w:hAnsi="Times New Roman CYR" w:cs="Times New Roman CYR"/>
                <w:sz w:val="20"/>
                <w:szCs w:val="20"/>
              </w:rPr>
              <w:t>452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0"/>
                <w:szCs w:val="20"/>
              </w:rPr>
            </w:pPr>
            <w:r w:rsidRPr="00BE54C1">
              <w:rPr>
                <w:rFonts w:ascii="Times New Roman CYR" w:eastAsia="Times New Roman" w:hAnsi="Times New Roman CYR" w:cs="Times New Roman CYR"/>
                <w:sz w:val="20"/>
                <w:szCs w:val="20"/>
              </w:rPr>
              <w:t>2 02 30024 10 0000 151</w:t>
            </w:r>
          </w:p>
        </w:tc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0"/>
                <w:szCs w:val="20"/>
              </w:rPr>
            </w:pPr>
            <w:r w:rsidRPr="00BE54C1">
              <w:rPr>
                <w:rFonts w:ascii="Times New Roman CYR" w:eastAsia="Times New Roman" w:hAnsi="Times New Roman CYR" w:cs="Times New Roman CYR"/>
                <w:sz w:val="20"/>
                <w:szCs w:val="20"/>
              </w:rPr>
              <w:t>Субвенция на 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E54C1" w:rsidRPr="00BE54C1" w:rsidRDefault="00BE54C1" w:rsidP="00BE5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0"/>
                <w:szCs w:val="20"/>
              </w:rPr>
            </w:pPr>
            <w:r w:rsidRPr="00BE54C1">
              <w:rPr>
                <w:rFonts w:ascii="Times New Roman CYR" w:eastAsia="Times New Roman" w:hAnsi="Times New Roman CYR" w:cs="Times New Roman CYR"/>
                <w:sz w:val="20"/>
                <w:szCs w:val="20"/>
              </w:rPr>
              <w:t>100,00</w:t>
            </w:r>
          </w:p>
        </w:tc>
      </w:tr>
      <w:tr w:rsidR="000D4061" w:rsidRPr="00BE54C1" w:rsidTr="00BE54C1">
        <w:tc>
          <w:tcPr>
            <w:tcW w:w="20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4061" w:rsidRPr="00BE54C1" w:rsidRDefault="000D4061" w:rsidP="000D40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0"/>
                <w:szCs w:val="20"/>
              </w:rPr>
            </w:pPr>
            <w:r>
              <w:rPr>
                <w:rFonts w:ascii="Times New Roman CYR" w:eastAsia="Times New Roman" w:hAnsi="Times New Roman CYR" w:cs="Times New Roman CYR"/>
                <w:sz w:val="20"/>
                <w:szCs w:val="20"/>
              </w:rPr>
              <w:t>452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4061" w:rsidRPr="00BE54C1" w:rsidRDefault="00A833B8" w:rsidP="00BE5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0"/>
                <w:szCs w:val="20"/>
              </w:rPr>
            </w:pPr>
            <w:r>
              <w:rPr>
                <w:rFonts w:ascii="Times New Roman CYR" w:eastAsia="Times New Roman" w:hAnsi="Times New Roman CYR" w:cs="Times New Roman CYR"/>
                <w:sz w:val="20"/>
                <w:szCs w:val="20"/>
              </w:rPr>
              <w:t>2 02 45160 10 0000 150</w:t>
            </w:r>
          </w:p>
        </w:tc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4061" w:rsidRPr="000D4061" w:rsidRDefault="000D4061" w:rsidP="000D40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0"/>
                <w:szCs w:val="20"/>
              </w:rPr>
            </w:pPr>
            <w:r w:rsidRPr="000D4061">
              <w:rPr>
                <w:rFonts w:ascii="Times New Roman CYR" w:eastAsia="Times New Roman" w:hAnsi="Times New Roman CYR" w:cs="Times New Roman CYR"/>
                <w:sz w:val="20"/>
                <w:szCs w:val="20"/>
              </w:rPr>
              <w:t>Межбюджетные трансферты, передаваемые бюджетам сельских поселений для компенсации дополнительных расходов, возникших в результате решений, принятых органами власти другого уровня</w:t>
            </w:r>
          </w:p>
          <w:p w:rsidR="000D4061" w:rsidRPr="00BE54C1" w:rsidRDefault="000D4061" w:rsidP="00BE5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0"/>
                <w:szCs w:val="20"/>
              </w:rPr>
            </w:pP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D4061" w:rsidRPr="00BE54C1" w:rsidRDefault="000D4061" w:rsidP="00BE5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0"/>
                <w:szCs w:val="20"/>
              </w:rPr>
            </w:pPr>
            <w:r>
              <w:rPr>
                <w:rFonts w:ascii="Times New Roman CYR" w:eastAsia="Times New Roman" w:hAnsi="Times New Roman CYR" w:cs="Times New Roman CYR"/>
                <w:sz w:val="20"/>
                <w:szCs w:val="20"/>
              </w:rPr>
              <w:t>183000,00</w:t>
            </w:r>
          </w:p>
        </w:tc>
      </w:tr>
      <w:tr w:rsidR="000D4061" w:rsidRPr="00BE54C1" w:rsidTr="00BE54C1">
        <w:tc>
          <w:tcPr>
            <w:tcW w:w="20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4061" w:rsidRDefault="000D4061" w:rsidP="000D40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0"/>
                <w:szCs w:val="20"/>
              </w:rPr>
            </w:pPr>
            <w:r>
              <w:rPr>
                <w:rFonts w:ascii="Times New Roman CYR" w:eastAsia="Times New Roman" w:hAnsi="Times New Roman CYR" w:cs="Times New Roman CYR"/>
                <w:sz w:val="20"/>
                <w:szCs w:val="20"/>
              </w:rPr>
              <w:t>452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4061" w:rsidRPr="00BE54C1" w:rsidRDefault="00A833B8" w:rsidP="00BE5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0"/>
                <w:szCs w:val="20"/>
              </w:rPr>
            </w:pPr>
            <w:r>
              <w:rPr>
                <w:rFonts w:ascii="Times New Roman CYR" w:eastAsia="Times New Roman" w:hAnsi="Times New Roman CYR" w:cs="Times New Roman CYR"/>
                <w:sz w:val="20"/>
                <w:szCs w:val="20"/>
              </w:rPr>
              <w:t>2 07 05030 10 0000 150</w:t>
            </w:r>
          </w:p>
        </w:tc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3B8" w:rsidRPr="00A833B8" w:rsidRDefault="00A833B8" w:rsidP="00A833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0"/>
                <w:szCs w:val="20"/>
              </w:rPr>
            </w:pPr>
            <w:r w:rsidRPr="00A833B8">
              <w:rPr>
                <w:rFonts w:ascii="Times New Roman CYR" w:eastAsia="Times New Roman" w:hAnsi="Times New Roman CYR" w:cs="Times New Roman CYR"/>
                <w:sz w:val="20"/>
                <w:szCs w:val="20"/>
              </w:rPr>
              <w:t>Прочие безвозмездные поступления в бюджеты сельских поселений</w:t>
            </w:r>
          </w:p>
          <w:p w:rsidR="000D4061" w:rsidRPr="000D4061" w:rsidRDefault="000D4061" w:rsidP="000D40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0"/>
                <w:szCs w:val="20"/>
              </w:rPr>
            </w:pP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D4061" w:rsidRDefault="00A833B8" w:rsidP="00BE5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0"/>
                <w:szCs w:val="20"/>
              </w:rPr>
            </w:pPr>
            <w:r>
              <w:rPr>
                <w:rFonts w:ascii="Times New Roman CYR" w:eastAsia="Times New Roman" w:hAnsi="Times New Roman CYR" w:cs="Times New Roman CYR"/>
                <w:sz w:val="20"/>
                <w:szCs w:val="20"/>
              </w:rPr>
              <w:t>11809,28</w:t>
            </w:r>
          </w:p>
        </w:tc>
      </w:tr>
      <w:tr w:rsidR="00BE54C1" w:rsidRPr="00BE54C1" w:rsidTr="00BE54C1">
        <w:tc>
          <w:tcPr>
            <w:tcW w:w="20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b/>
                <w:bCs/>
                <w:sz w:val="24"/>
                <w:szCs w:val="24"/>
              </w:rPr>
            </w:pP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b/>
                <w:bCs/>
                <w:sz w:val="24"/>
                <w:szCs w:val="24"/>
              </w:rPr>
            </w:pPr>
          </w:p>
        </w:tc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b/>
                <w:bCs/>
                <w:sz w:val="20"/>
                <w:szCs w:val="20"/>
              </w:rPr>
            </w:pPr>
            <w:r w:rsidRPr="00BE54C1">
              <w:rPr>
                <w:rFonts w:ascii="Times New Roman CYR" w:eastAsia="Times New Roman" w:hAnsi="Times New Roman CYR" w:cs="Times New Roman CYR"/>
                <w:b/>
                <w:bCs/>
                <w:sz w:val="20"/>
                <w:szCs w:val="20"/>
              </w:rPr>
              <w:t>Всего доходов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E54C1" w:rsidRPr="00BE54C1" w:rsidRDefault="00973015" w:rsidP="00BE5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b/>
                <w:bCs/>
                <w:sz w:val="20"/>
                <w:szCs w:val="20"/>
              </w:rPr>
            </w:pPr>
            <w:r>
              <w:rPr>
                <w:rFonts w:ascii="Times New Roman CYR" w:eastAsia="Times New Roman" w:hAnsi="Times New Roman CYR" w:cs="Times New Roman CYR"/>
                <w:b/>
                <w:bCs/>
                <w:sz w:val="20"/>
                <w:szCs w:val="20"/>
              </w:rPr>
              <w:t>8 130385,28</w:t>
            </w:r>
          </w:p>
        </w:tc>
      </w:tr>
    </w:tbl>
    <w:p w:rsidR="00BE54C1" w:rsidRPr="00BE54C1" w:rsidRDefault="00BE54C1" w:rsidP="00BE54C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b/>
          <w:bCs/>
          <w:sz w:val="24"/>
          <w:szCs w:val="24"/>
        </w:rPr>
      </w:pPr>
    </w:p>
    <w:p w:rsidR="00BE54C1" w:rsidRPr="00BE54C1" w:rsidRDefault="00BE54C1" w:rsidP="00BE54C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eastAsia="Times New Roman" w:hAnsi="Times New Roman CYR" w:cs="Times New Roman CYR"/>
          <w:sz w:val="24"/>
          <w:szCs w:val="24"/>
        </w:rPr>
      </w:pPr>
    </w:p>
    <w:p w:rsidR="00BE54C1" w:rsidRPr="00BE54C1" w:rsidRDefault="00BE54C1" w:rsidP="00BE54C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eastAsia="Times New Roman" w:hAnsi="Times New Roman CYR" w:cs="Times New Roman CYR"/>
          <w:sz w:val="24"/>
          <w:szCs w:val="24"/>
        </w:rPr>
      </w:pPr>
    </w:p>
    <w:p w:rsidR="00BE54C1" w:rsidRPr="00BE54C1" w:rsidRDefault="00BE54C1" w:rsidP="00BE54C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eastAsia="Times New Roman" w:hAnsi="Times New Roman CYR" w:cs="Times New Roman CYR"/>
          <w:sz w:val="24"/>
          <w:szCs w:val="24"/>
        </w:rPr>
      </w:pPr>
    </w:p>
    <w:p w:rsidR="00BE54C1" w:rsidRPr="00BE54C1" w:rsidRDefault="00BE54C1" w:rsidP="00BE54C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eastAsia="Times New Roman" w:hAnsi="Times New Roman CYR" w:cs="Times New Roman CYR"/>
          <w:sz w:val="24"/>
          <w:szCs w:val="24"/>
        </w:rPr>
      </w:pPr>
    </w:p>
    <w:p w:rsidR="00BE54C1" w:rsidRPr="00BE54C1" w:rsidRDefault="00BE54C1" w:rsidP="00BE54C1">
      <w:pPr>
        <w:widowControl w:val="0"/>
        <w:tabs>
          <w:tab w:val="left" w:pos="19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 CYR" w:eastAsia="Times New Roman" w:hAnsi="Times New Roman CYR" w:cs="Times New Roman CYR"/>
          <w:sz w:val="20"/>
          <w:szCs w:val="20"/>
        </w:rPr>
      </w:pPr>
    </w:p>
    <w:p w:rsidR="00BE54C1" w:rsidRPr="00BE54C1" w:rsidRDefault="00BE54C1" w:rsidP="00BE54C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eastAsia="Times New Roman" w:hAnsi="Times New Roman CYR" w:cs="Times New Roman CYR"/>
          <w:sz w:val="20"/>
          <w:szCs w:val="20"/>
        </w:rPr>
      </w:pPr>
    </w:p>
    <w:p w:rsidR="00BE54C1" w:rsidRPr="00BE54C1" w:rsidRDefault="00BE54C1" w:rsidP="00BE54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 CYR" w:eastAsia="Times New Roman" w:hAnsi="Times New Roman CYR" w:cs="Times New Roman CYR"/>
          <w:sz w:val="20"/>
          <w:szCs w:val="20"/>
        </w:rPr>
      </w:pPr>
    </w:p>
    <w:p w:rsidR="00BE54C1" w:rsidRPr="00BE54C1" w:rsidRDefault="00BE54C1" w:rsidP="00BE54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 CYR" w:eastAsia="Times New Roman" w:hAnsi="Times New Roman CYR" w:cs="Times New Roman CYR"/>
          <w:sz w:val="20"/>
          <w:szCs w:val="20"/>
        </w:rPr>
      </w:pPr>
    </w:p>
    <w:p w:rsidR="00BE54C1" w:rsidRPr="00BE54C1" w:rsidRDefault="00BE54C1" w:rsidP="00BE54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 CYR" w:eastAsia="Times New Roman" w:hAnsi="Times New Roman CYR" w:cs="Times New Roman CYR"/>
          <w:sz w:val="20"/>
          <w:szCs w:val="20"/>
        </w:rPr>
      </w:pPr>
    </w:p>
    <w:p w:rsidR="00BE54C1" w:rsidRPr="00BE54C1" w:rsidRDefault="00BE54C1" w:rsidP="00BE54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 CYR" w:eastAsia="Times New Roman" w:hAnsi="Times New Roman CYR" w:cs="Times New Roman CYR"/>
          <w:sz w:val="20"/>
          <w:szCs w:val="20"/>
        </w:rPr>
      </w:pPr>
    </w:p>
    <w:p w:rsidR="00BE54C1" w:rsidRPr="00BE54C1" w:rsidRDefault="00BE54C1" w:rsidP="00BE54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 CYR" w:eastAsia="Times New Roman" w:hAnsi="Times New Roman CYR" w:cs="Times New Roman CYR"/>
          <w:sz w:val="20"/>
          <w:szCs w:val="20"/>
        </w:rPr>
      </w:pPr>
    </w:p>
    <w:p w:rsidR="00BE54C1" w:rsidRPr="00BE54C1" w:rsidRDefault="00BE54C1" w:rsidP="00BE54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 CYR" w:eastAsia="Times New Roman" w:hAnsi="Times New Roman CYR" w:cs="Times New Roman CYR"/>
          <w:sz w:val="20"/>
          <w:szCs w:val="20"/>
        </w:rPr>
      </w:pPr>
    </w:p>
    <w:p w:rsidR="00BE54C1" w:rsidRPr="00BE54C1" w:rsidRDefault="00BE54C1" w:rsidP="00BE54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 CYR" w:eastAsia="Times New Roman" w:hAnsi="Times New Roman CYR" w:cs="Times New Roman CYR"/>
          <w:sz w:val="20"/>
          <w:szCs w:val="20"/>
        </w:rPr>
      </w:pPr>
    </w:p>
    <w:p w:rsidR="00BE54C1" w:rsidRDefault="00BE54C1" w:rsidP="00BE54C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eastAsia="Times New Roman" w:hAnsi="Times New Roman CYR" w:cs="Times New Roman CYR"/>
          <w:sz w:val="20"/>
          <w:szCs w:val="20"/>
        </w:rPr>
      </w:pPr>
    </w:p>
    <w:p w:rsidR="00973015" w:rsidRPr="00BE54C1" w:rsidRDefault="00973015" w:rsidP="00BE54C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BE54C1" w:rsidRPr="00BE54C1" w:rsidRDefault="00BE54C1" w:rsidP="009730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BE54C1" w:rsidRPr="00BE54C1" w:rsidRDefault="00BE54C1" w:rsidP="00BE54C1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BE54C1" w:rsidRPr="00BE54C1" w:rsidRDefault="00BE54C1" w:rsidP="00BE54C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E54C1"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                       </w:t>
      </w:r>
      <w:r w:rsidR="009F4B3C">
        <w:rPr>
          <w:rFonts w:ascii="Times New Roman" w:eastAsia="Times New Roman" w:hAnsi="Times New Roman" w:cs="Times New Roman"/>
          <w:color w:val="000000"/>
          <w:sz w:val="24"/>
          <w:szCs w:val="24"/>
        </w:rPr>
        <w:t>Приложение № 2</w:t>
      </w:r>
      <w:r w:rsidRPr="00BE54C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к решению</w:t>
      </w:r>
    </w:p>
    <w:p w:rsidR="00BE54C1" w:rsidRPr="00BE54C1" w:rsidRDefault="00BE54C1" w:rsidP="00BE54C1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E54C1">
        <w:rPr>
          <w:rFonts w:ascii="Times New Roman" w:eastAsia="Times New Roman" w:hAnsi="Times New Roman" w:cs="Times New Roman"/>
          <w:color w:val="000000"/>
          <w:sz w:val="24"/>
          <w:szCs w:val="24"/>
        </w:rPr>
        <w:t>Совета депутатов Вишневского сельсовета</w:t>
      </w:r>
    </w:p>
    <w:p w:rsidR="00BE54C1" w:rsidRPr="00BE54C1" w:rsidRDefault="009F4B3C" w:rsidP="00BE54C1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№ 186</w:t>
      </w:r>
      <w:r w:rsidR="0091792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от 21</w:t>
      </w:r>
      <w:r w:rsidR="00440C54">
        <w:rPr>
          <w:rFonts w:ascii="Times New Roman" w:eastAsia="Times New Roman" w:hAnsi="Times New Roman" w:cs="Times New Roman"/>
          <w:color w:val="000000"/>
          <w:sz w:val="24"/>
          <w:szCs w:val="24"/>
        </w:rPr>
        <w:t>.04</w:t>
      </w:r>
      <w:r w:rsidR="00BE54C1" w:rsidRPr="00BE54C1">
        <w:rPr>
          <w:rFonts w:ascii="Times New Roman" w:eastAsia="Times New Roman" w:hAnsi="Times New Roman" w:cs="Times New Roman"/>
          <w:color w:val="000000"/>
          <w:sz w:val="24"/>
          <w:szCs w:val="24"/>
        </w:rPr>
        <w:t>.2020г.</w:t>
      </w:r>
    </w:p>
    <w:p w:rsidR="00BE54C1" w:rsidRPr="00BE54C1" w:rsidRDefault="00BE54C1" w:rsidP="00BE54C1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BE54C1">
        <w:rPr>
          <w:rFonts w:ascii="Times New Roman" w:eastAsia="Times New Roman" w:hAnsi="Times New Roman" w:cs="Times New Roman"/>
          <w:sz w:val="20"/>
          <w:szCs w:val="20"/>
        </w:rPr>
        <w:t xml:space="preserve">Приложение № 5, </w:t>
      </w:r>
    </w:p>
    <w:p w:rsidR="00BE54C1" w:rsidRPr="00BE54C1" w:rsidRDefault="00BE54C1" w:rsidP="00BE54C1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BE54C1"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                                                         к решению № 174  Совета депутатов</w:t>
      </w:r>
    </w:p>
    <w:p w:rsidR="00BE54C1" w:rsidRPr="00BE54C1" w:rsidRDefault="00BE54C1" w:rsidP="00BE54C1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BE54C1">
        <w:rPr>
          <w:rFonts w:ascii="Times New Roman" w:eastAsia="Times New Roman" w:hAnsi="Times New Roman" w:cs="Times New Roman"/>
          <w:sz w:val="20"/>
          <w:szCs w:val="20"/>
        </w:rPr>
        <w:t xml:space="preserve">Вишневского сельсовета 35-й сессии </w:t>
      </w:r>
    </w:p>
    <w:p w:rsidR="00BE54C1" w:rsidRPr="00BE54C1" w:rsidRDefault="00BE54C1" w:rsidP="00BE54C1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BE54C1">
        <w:rPr>
          <w:rFonts w:ascii="Times New Roman" w:eastAsia="Times New Roman" w:hAnsi="Times New Roman" w:cs="Times New Roman"/>
          <w:sz w:val="20"/>
          <w:szCs w:val="20"/>
        </w:rPr>
        <w:t>5 -го созыва      от 16.12.2019г</w:t>
      </w:r>
    </w:p>
    <w:p w:rsidR="00BE54C1" w:rsidRPr="00BE54C1" w:rsidRDefault="00BE54C1" w:rsidP="00BE54C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BE54C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Распределение бюджетных ассигнований по разделам, подразделам, целевым статьям (муниципальным программам и </w:t>
      </w:r>
      <w:proofErr w:type="spellStart"/>
      <w:r w:rsidRPr="00BE54C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непрограммным</w:t>
      </w:r>
      <w:proofErr w:type="spellEnd"/>
      <w:r w:rsidRPr="00BE54C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направлениям деятельности), группам и подгруппам </w:t>
      </w:r>
      <w:proofErr w:type="gramStart"/>
      <w:r w:rsidRPr="00BE54C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видов расходов классификации расходов бюджетов</w:t>
      </w:r>
      <w:proofErr w:type="gramEnd"/>
      <w:r w:rsidRPr="00BE54C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на 2020 год </w:t>
      </w:r>
    </w:p>
    <w:p w:rsidR="00BE54C1" w:rsidRPr="00BE54C1" w:rsidRDefault="00BE54C1" w:rsidP="00BE54C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tbl>
      <w:tblPr>
        <w:tblW w:w="10065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023"/>
        <w:gridCol w:w="893"/>
        <w:gridCol w:w="1192"/>
        <w:gridCol w:w="1341"/>
        <w:gridCol w:w="1056"/>
        <w:gridCol w:w="1560"/>
      </w:tblGrid>
      <w:tr w:rsidR="00BE54C1" w:rsidRPr="00BE54C1" w:rsidTr="00DB5BB2">
        <w:trPr>
          <w:trHeight w:val="661"/>
        </w:trPr>
        <w:tc>
          <w:tcPr>
            <w:tcW w:w="4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8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Раздел</w:t>
            </w:r>
          </w:p>
        </w:tc>
        <w:tc>
          <w:tcPr>
            <w:tcW w:w="11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Подраздел</w:t>
            </w:r>
          </w:p>
        </w:tc>
        <w:tc>
          <w:tcPr>
            <w:tcW w:w="13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Целевая </w:t>
            </w:r>
          </w:p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статья</w:t>
            </w:r>
          </w:p>
        </w:tc>
        <w:tc>
          <w:tcPr>
            <w:tcW w:w="10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Вид</w:t>
            </w:r>
          </w:p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расходов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Сумма в  руб.    по годам</w:t>
            </w:r>
          </w:p>
        </w:tc>
      </w:tr>
      <w:tr w:rsidR="00BE54C1" w:rsidRPr="00BE54C1" w:rsidTr="00DB5BB2">
        <w:trPr>
          <w:trHeight w:val="245"/>
        </w:trPr>
        <w:tc>
          <w:tcPr>
            <w:tcW w:w="4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2020г</w:t>
            </w:r>
          </w:p>
        </w:tc>
      </w:tr>
      <w:tr w:rsidR="00BE54C1" w:rsidRPr="00BE54C1" w:rsidTr="00DB5BB2">
        <w:trPr>
          <w:trHeight w:val="219"/>
        </w:trPr>
        <w:tc>
          <w:tcPr>
            <w:tcW w:w="4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031C9F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10 005512,60</w:t>
            </w:r>
          </w:p>
        </w:tc>
      </w:tr>
      <w:tr w:rsidR="00BE54C1" w:rsidRPr="00BE54C1" w:rsidTr="00DB5BB2">
        <w:trPr>
          <w:trHeight w:val="252"/>
        </w:trPr>
        <w:tc>
          <w:tcPr>
            <w:tcW w:w="4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eastAsia="en-US"/>
              </w:rPr>
              <w:t>Общегосударственные вопросы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01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973015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3 088933</w:t>
            </w:r>
            <w:r w:rsidR="00BE54C1"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,86</w:t>
            </w:r>
          </w:p>
        </w:tc>
      </w:tr>
      <w:tr w:rsidR="00BE54C1" w:rsidRPr="00BE54C1" w:rsidTr="00DB5BB2">
        <w:trPr>
          <w:trHeight w:val="160"/>
        </w:trPr>
        <w:tc>
          <w:tcPr>
            <w:tcW w:w="4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Функционирование высшего должностного лица субъекта </w:t>
            </w:r>
          </w:p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Российской Федерации и</w:t>
            </w:r>
          </w:p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муниципального образования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718290,00</w:t>
            </w:r>
          </w:p>
        </w:tc>
      </w:tr>
      <w:tr w:rsidR="00BE54C1" w:rsidRPr="00BE54C1" w:rsidTr="00DB5BB2">
        <w:trPr>
          <w:trHeight w:val="160"/>
        </w:trPr>
        <w:tc>
          <w:tcPr>
            <w:tcW w:w="4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9900000110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718290,00</w:t>
            </w:r>
          </w:p>
        </w:tc>
      </w:tr>
      <w:tr w:rsidR="00BE54C1" w:rsidRPr="00BE54C1" w:rsidTr="00DB5BB2">
        <w:trPr>
          <w:trHeight w:val="160"/>
        </w:trPr>
        <w:tc>
          <w:tcPr>
            <w:tcW w:w="4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E54C1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9900000110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718290,00</w:t>
            </w:r>
          </w:p>
        </w:tc>
      </w:tr>
      <w:tr w:rsidR="00BE54C1" w:rsidRPr="00BE54C1" w:rsidTr="00DB5BB2">
        <w:trPr>
          <w:trHeight w:val="144"/>
        </w:trPr>
        <w:tc>
          <w:tcPr>
            <w:tcW w:w="4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Функционирование Правительства РФ высших органов исполнительной  власти субъектов РФ местных администрации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01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04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973015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2 174043</w:t>
            </w:r>
            <w:r w:rsidR="00BE54C1"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,86</w:t>
            </w:r>
          </w:p>
        </w:tc>
      </w:tr>
      <w:tr w:rsidR="00BE54C1" w:rsidRPr="00BE54C1" w:rsidTr="00DB5BB2">
        <w:trPr>
          <w:trHeight w:val="620"/>
        </w:trPr>
        <w:tc>
          <w:tcPr>
            <w:tcW w:w="4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E54C1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9900000110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1 307428,60</w:t>
            </w:r>
          </w:p>
        </w:tc>
      </w:tr>
      <w:tr w:rsidR="00BE54C1" w:rsidRPr="00BE54C1" w:rsidTr="00DB5BB2">
        <w:trPr>
          <w:trHeight w:val="620"/>
        </w:trPr>
        <w:tc>
          <w:tcPr>
            <w:tcW w:w="4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E54C1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9900000110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1307428,60</w:t>
            </w:r>
          </w:p>
        </w:tc>
      </w:tr>
      <w:tr w:rsidR="00BE54C1" w:rsidRPr="00BE54C1" w:rsidTr="00DB5BB2">
        <w:trPr>
          <w:trHeight w:val="620"/>
        </w:trPr>
        <w:tc>
          <w:tcPr>
            <w:tcW w:w="4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E54C1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  <w:t>Расходы на обеспечение функций муниципальных органов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9900000190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973015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716 515</w:t>
            </w:r>
            <w:r w:rsidR="00BE54C1"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,26</w:t>
            </w:r>
          </w:p>
        </w:tc>
      </w:tr>
      <w:tr w:rsidR="00BE54C1" w:rsidRPr="00BE54C1" w:rsidTr="00DB5BB2">
        <w:trPr>
          <w:trHeight w:val="620"/>
        </w:trPr>
        <w:tc>
          <w:tcPr>
            <w:tcW w:w="4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E54C1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9900000190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24000,0</w:t>
            </w:r>
          </w:p>
        </w:tc>
      </w:tr>
      <w:tr w:rsidR="00BE54C1" w:rsidRPr="00BE54C1" w:rsidTr="00DB5BB2">
        <w:trPr>
          <w:trHeight w:val="761"/>
        </w:trPr>
        <w:tc>
          <w:tcPr>
            <w:tcW w:w="4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E54C1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9900000190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973015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670515</w:t>
            </w:r>
            <w:r w:rsidR="00BE54C1"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,26</w:t>
            </w:r>
          </w:p>
        </w:tc>
      </w:tr>
      <w:tr w:rsidR="00BE54C1" w:rsidRPr="00BE54C1" w:rsidTr="00DB5BB2">
        <w:trPr>
          <w:trHeight w:val="204"/>
        </w:trPr>
        <w:tc>
          <w:tcPr>
            <w:tcW w:w="4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E54C1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  <w:t>Уплата налогов, сборов и иных платежей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9900000190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22000,00</w:t>
            </w:r>
          </w:p>
        </w:tc>
      </w:tr>
      <w:tr w:rsidR="00BE54C1" w:rsidRPr="00BE54C1" w:rsidTr="00DB5BB2">
        <w:trPr>
          <w:trHeight w:val="576"/>
        </w:trPr>
        <w:tc>
          <w:tcPr>
            <w:tcW w:w="4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E54C1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  <w:t>Расходы на осуществление полномочий по решению вопросов в сфере административных правонарушений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9900070190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973015" w:rsidRDefault="00BE54C1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73015">
              <w:rPr>
                <w:rFonts w:ascii="Times New Roman" w:eastAsia="Times New Roman" w:hAnsi="Times New Roman" w:cs="Times New Roman"/>
                <w:sz w:val="20"/>
                <w:szCs w:val="20"/>
              </w:rPr>
              <w:t>100,00</w:t>
            </w:r>
          </w:p>
        </w:tc>
      </w:tr>
      <w:tr w:rsidR="00BE54C1" w:rsidRPr="00BE54C1" w:rsidTr="00DB5BB2">
        <w:trPr>
          <w:trHeight w:val="576"/>
        </w:trPr>
        <w:tc>
          <w:tcPr>
            <w:tcW w:w="4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E54C1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9900070190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100,00</w:t>
            </w:r>
          </w:p>
        </w:tc>
      </w:tr>
      <w:tr w:rsidR="00973015" w:rsidRPr="00BE54C1" w:rsidTr="00DB5BB2">
        <w:trPr>
          <w:trHeight w:val="1311"/>
        </w:trPr>
        <w:tc>
          <w:tcPr>
            <w:tcW w:w="4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015" w:rsidRPr="00973015" w:rsidRDefault="00973015" w:rsidP="00973015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 w:rsidRPr="00973015">
              <w:rPr>
                <w:rFonts w:ascii="Times New Roman" w:eastAsia="Calibri" w:hAnsi="Times New Roman" w:cs="Times New Roman"/>
                <w:bCs/>
                <w:color w:val="000000"/>
                <w:sz w:val="20"/>
                <w:szCs w:val="20"/>
                <w:lang w:eastAsia="en-US"/>
              </w:rPr>
              <w:t>Расходы на осуществление полномочий органов местного самоуправления в рамках государственной программы Новосибирской области "Управление государственными финансами в Новосибирской области"</w:t>
            </w:r>
          </w:p>
          <w:p w:rsidR="00973015" w:rsidRPr="00BE54C1" w:rsidRDefault="00973015" w:rsidP="00BE54C1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015" w:rsidRPr="00BE54C1" w:rsidRDefault="00973015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015" w:rsidRPr="00BE54C1" w:rsidRDefault="00973015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015" w:rsidRPr="00BE54C1" w:rsidRDefault="00973015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9900070510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015" w:rsidRPr="00BE54C1" w:rsidRDefault="00973015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015" w:rsidRPr="00BE54C1" w:rsidRDefault="00973015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150000,00</w:t>
            </w:r>
          </w:p>
        </w:tc>
      </w:tr>
      <w:tr w:rsidR="00973015" w:rsidRPr="00BE54C1" w:rsidTr="00DB5BB2">
        <w:trPr>
          <w:trHeight w:val="840"/>
        </w:trPr>
        <w:tc>
          <w:tcPr>
            <w:tcW w:w="4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015" w:rsidRPr="00973015" w:rsidRDefault="00973015" w:rsidP="00973015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 w:rsidRPr="00BE54C1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015" w:rsidRDefault="00973015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015" w:rsidRDefault="00973015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015" w:rsidRDefault="00973015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9900070510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015" w:rsidRPr="00BE54C1" w:rsidRDefault="00973015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015" w:rsidRDefault="00973015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150000,00</w:t>
            </w:r>
          </w:p>
        </w:tc>
      </w:tr>
      <w:tr w:rsidR="00BE54C1" w:rsidRPr="00BE54C1" w:rsidTr="00DB5BB2">
        <w:trPr>
          <w:trHeight w:val="576"/>
        </w:trPr>
        <w:tc>
          <w:tcPr>
            <w:tcW w:w="4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Обеспечение  проведения выборов и референдумов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01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07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1000,00</w:t>
            </w:r>
          </w:p>
        </w:tc>
      </w:tr>
      <w:tr w:rsidR="00BE54C1" w:rsidRPr="00BE54C1" w:rsidTr="00DB5BB2">
        <w:trPr>
          <w:trHeight w:val="576"/>
        </w:trPr>
        <w:tc>
          <w:tcPr>
            <w:tcW w:w="4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Расходы на проведение выборов в законодательные (представительные) органы власти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07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9900001200</w:t>
            </w:r>
          </w:p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1000,00</w:t>
            </w:r>
          </w:p>
        </w:tc>
      </w:tr>
      <w:tr w:rsidR="00BE54C1" w:rsidRPr="00BE54C1" w:rsidTr="00DB5BB2">
        <w:trPr>
          <w:trHeight w:val="267"/>
        </w:trPr>
        <w:tc>
          <w:tcPr>
            <w:tcW w:w="4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Расходы на проведение выборов в законодательные (представительные) органы власти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07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9900001200</w:t>
            </w:r>
          </w:p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1000,0</w:t>
            </w:r>
          </w:p>
        </w:tc>
      </w:tr>
      <w:tr w:rsidR="00BE54C1" w:rsidRPr="00BE54C1" w:rsidTr="00DB5BB2">
        <w:trPr>
          <w:trHeight w:val="148"/>
        </w:trPr>
        <w:tc>
          <w:tcPr>
            <w:tcW w:w="4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eastAsia="en-US"/>
              </w:rPr>
            </w:pPr>
            <w:r w:rsidRPr="00BE54C1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eastAsia="en-US"/>
              </w:rPr>
              <w:t>Другие общегосударственные  вопросы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01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13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973015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195</w:t>
            </w:r>
            <w:r w:rsidR="00BE54C1"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600,00</w:t>
            </w:r>
          </w:p>
        </w:tc>
      </w:tr>
      <w:tr w:rsidR="00BE54C1" w:rsidRPr="00BE54C1" w:rsidTr="00DB5BB2">
        <w:trPr>
          <w:trHeight w:val="576"/>
        </w:trPr>
        <w:tc>
          <w:tcPr>
            <w:tcW w:w="4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eastAsia="en-US"/>
              </w:rPr>
            </w:pPr>
            <w:r w:rsidRPr="00BE54C1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  <w:t>Расходы на выполнение других обязательств государства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01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13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9900003000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12600,00</w:t>
            </w:r>
          </w:p>
        </w:tc>
      </w:tr>
      <w:tr w:rsidR="00BE54C1" w:rsidRPr="00BE54C1" w:rsidTr="00DB5BB2">
        <w:trPr>
          <w:trHeight w:val="576"/>
        </w:trPr>
        <w:tc>
          <w:tcPr>
            <w:tcW w:w="4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9900003000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10000,00</w:t>
            </w:r>
          </w:p>
        </w:tc>
      </w:tr>
      <w:tr w:rsidR="00BE54C1" w:rsidRPr="00BE54C1" w:rsidTr="00DB5BB2">
        <w:trPr>
          <w:trHeight w:val="325"/>
        </w:trPr>
        <w:tc>
          <w:tcPr>
            <w:tcW w:w="4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E54C1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  <w:t>Уплата налогов, сборов и иных платежей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9900003000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2600,00</w:t>
            </w:r>
          </w:p>
        </w:tc>
      </w:tr>
      <w:tr w:rsidR="00BE54C1" w:rsidRPr="00BE54C1" w:rsidTr="00DB5BB2">
        <w:trPr>
          <w:trHeight w:val="325"/>
        </w:trPr>
        <w:tc>
          <w:tcPr>
            <w:tcW w:w="4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823E3D" w:rsidP="00BE54C1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  <w:t>Резервный фонд муниципального образования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823E3D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990001000</w:t>
            </w:r>
            <w:r w:rsidR="00BE54C1"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823E3D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183</w:t>
            </w:r>
            <w:r w:rsidR="00BE54C1"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000,00</w:t>
            </w:r>
          </w:p>
        </w:tc>
      </w:tr>
      <w:tr w:rsidR="00BE54C1" w:rsidRPr="00BE54C1" w:rsidTr="00DB5BB2">
        <w:trPr>
          <w:trHeight w:val="325"/>
        </w:trPr>
        <w:tc>
          <w:tcPr>
            <w:tcW w:w="4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823E3D" w:rsidP="00BE54C1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823E3D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990001000</w:t>
            </w:r>
            <w:r w:rsidR="00BE54C1"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823E3D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183</w:t>
            </w:r>
            <w:r w:rsidR="00BE54C1"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000,00</w:t>
            </w:r>
          </w:p>
        </w:tc>
      </w:tr>
      <w:tr w:rsidR="00BE54C1" w:rsidRPr="00BE54C1" w:rsidTr="00DB5BB2">
        <w:trPr>
          <w:trHeight w:val="361"/>
        </w:trPr>
        <w:tc>
          <w:tcPr>
            <w:tcW w:w="4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Национальная оборона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02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99551,00</w:t>
            </w:r>
          </w:p>
        </w:tc>
      </w:tr>
      <w:tr w:rsidR="00BE54C1" w:rsidRPr="00BE54C1" w:rsidTr="00DB5BB2">
        <w:trPr>
          <w:trHeight w:val="361"/>
        </w:trPr>
        <w:tc>
          <w:tcPr>
            <w:tcW w:w="4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02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03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99551,00</w:t>
            </w:r>
          </w:p>
        </w:tc>
      </w:tr>
      <w:tr w:rsidR="00BE54C1" w:rsidRPr="00BE54C1" w:rsidTr="00DB5BB2">
        <w:trPr>
          <w:trHeight w:val="572"/>
        </w:trPr>
        <w:tc>
          <w:tcPr>
            <w:tcW w:w="4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Расходы на осуществление первичного воинского учета на территориях, где отсутствуют военные комиссары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9900051180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99551,00</w:t>
            </w:r>
          </w:p>
        </w:tc>
      </w:tr>
      <w:tr w:rsidR="00BE54C1" w:rsidRPr="00BE54C1" w:rsidTr="00DB5BB2">
        <w:trPr>
          <w:trHeight w:val="301"/>
        </w:trPr>
        <w:tc>
          <w:tcPr>
            <w:tcW w:w="4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9900051180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98651,00</w:t>
            </w:r>
          </w:p>
        </w:tc>
      </w:tr>
      <w:tr w:rsidR="00BE54C1" w:rsidRPr="00BE54C1" w:rsidTr="00DB5BB2">
        <w:trPr>
          <w:trHeight w:val="699"/>
        </w:trPr>
        <w:tc>
          <w:tcPr>
            <w:tcW w:w="4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9900051180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900,00</w:t>
            </w:r>
          </w:p>
        </w:tc>
      </w:tr>
      <w:tr w:rsidR="00BE54C1" w:rsidRPr="00BE54C1" w:rsidTr="00DB5BB2">
        <w:trPr>
          <w:trHeight w:val="429"/>
        </w:trPr>
        <w:tc>
          <w:tcPr>
            <w:tcW w:w="4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03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823E3D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31</w:t>
            </w:r>
            <w:r w:rsidR="00BE54C1"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214,00</w:t>
            </w:r>
          </w:p>
        </w:tc>
      </w:tr>
      <w:tr w:rsidR="00BE54C1" w:rsidRPr="00BE54C1" w:rsidTr="00DB5BB2">
        <w:trPr>
          <w:trHeight w:val="147"/>
        </w:trPr>
        <w:tc>
          <w:tcPr>
            <w:tcW w:w="4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03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09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823E3D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14</w:t>
            </w:r>
            <w:r w:rsidR="00BE54C1"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000,00</w:t>
            </w:r>
          </w:p>
        </w:tc>
      </w:tr>
      <w:tr w:rsidR="00BE54C1" w:rsidRPr="00BE54C1" w:rsidTr="00DB5BB2">
        <w:trPr>
          <w:trHeight w:val="147"/>
        </w:trPr>
        <w:tc>
          <w:tcPr>
            <w:tcW w:w="4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Расходы на выполнение других обязательств государства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99 00003000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823E3D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14</w:t>
            </w:r>
            <w:r w:rsidR="00BE54C1"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000,00</w:t>
            </w:r>
          </w:p>
        </w:tc>
      </w:tr>
      <w:tr w:rsidR="00BE54C1" w:rsidRPr="00BE54C1" w:rsidTr="00DB5BB2">
        <w:trPr>
          <w:trHeight w:val="301"/>
        </w:trPr>
        <w:tc>
          <w:tcPr>
            <w:tcW w:w="4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99 00003000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823E3D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14</w:t>
            </w:r>
            <w:r w:rsidR="00BE54C1"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000,00</w:t>
            </w:r>
          </w:p>
        </w:tc>
      </w:tr>
      <w:tr w:rsidR="00BE54C1" w:rsidRPr="00BE54C1" w:rsidTr="00DB5BB2">
        <w:trPr>
          <w:trHeight w:val="301"/>
        </w:trPr>
        <w:tc>
          <w:tcPr>
            <w:tcW w:w="4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t>Расходы на реализацию мероприятий в рамках государственной программы Новосибирской области «Обеспечение безопасности жизнедеятельности населения Новосибирской области»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9900070330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17214,00</w:t>
            </w:r>
          </w:p>
        </w:tc>
      </w:tr>
      <w:tr w:rsidR="00BE54C1" w:rsidRPr="00BE54C1" w:rsidTr="00DB5BB2">
        <w:trPr>
          <w:trHeight w:val="301"/>
        </w:trPr>
        <w:tc>
          <w:tcPr>
            <w:tcW w:w="4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t>Прочая закупка товаров, работ и услуг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9900070330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17214,00</w:t>
            </w:r>
          </w:p>
        </w:tc>
      </w:tr>
      <w:tr w:rsidR="00BE54C1" w:rsidRPr="00BE54C1" w:rsidTr="00DB5BB2">
        <w:trPr>
          <w:trHeight w:val="256"/>
        </w:trPr>
        <w:tc>
          <w:tcPr>
            <w:tcW w:w="4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Национальная экономика</w:t>
            </w:r>
          </w:p>
        </w:tc>
        <w:tc>
          <w:tcPr>
            <w:tcW w:w="8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04</w:t>
            </w:r>
          </w:p>
        </w:tc>
        <w:tc>
          <w:tcPr>
            <w:tcW w:w="11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3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1711064,57</w:t>
            </w:r>
          </w:p>
        </w:tc>
      </w:tr>
      <w:tr w:rsidR="00BE54C1" w:rsidRPr="00BE54C1" w:rsidTr="00DB5BB2">
        <w:trPr>
          <w:trHeight w:val="256"/>
        </w:trPr>
        <w:tc>
          <w:tcPr>
            <w:tcW w:w="4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E54C1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  <w:t>Дорожное хозяйство (дорожные фонды)</w:t>
            </w:r>
          </w:p>
        </w:tc>
        <w:tc>
          <w:tcPr>
            <w:tcW w:w="8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04</w:t>
            </w:r>
          </w:p>
        </w:tc>
        <w:tc>
          <w:tcPr>
            <w:tcW w:w="11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09</w:t>
            </w:r>
          </w:p>
        </w:tc>
        <w:tc>
          <w:tcPr>
            <w:tcW w:w="13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1711064,57</w:t>
            </w:r>
          </w:p>
        </w:tc>
      </w:tr>
      <w:tr w:rsidR="00BE54C1" w:rsidRPr="00BE54C1" w:rsidTr="00DB5BB2">
        <w:trPr>
          <w:trHeight w:val="692"/>
        </w:trPr>
        <w:tc>
          <w:tcPr>
            <w:tcW w:w="4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E54C1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  <w:t>Расходы на ремонт и содержание  автомобильных дорог за счет средств дорожного фонда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0430003000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1711064,57</w:t>
            </w:r>
          </w:p>
        </w:tc>
      </w:tr>
      <w:tr w:rsidR="00BE54C1" w:rsidRPr="00BE54C1" w:rsidTr="00DB5BB2">
        <w:trPr>
          <w:trHeight w:val="525"/>
        </w:trPr>
        <w:tc>
          <w:tcPr>
            <w:tcW w:w="4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0430003000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1711064,57</w:t>
            </w:r>
          </w:p>
        </w:tc>
      </w:tr>
      <w:tr w:rsidR="00BE54C1" w:rsidRPr="00BE54C1" w:rsidTr="00DB5BB2">
        <w:trPr>
          <w:trHeight w:val="182"/>
        </w:trPr>
        <w:tc>
          <w:tcPr>
            <w:tcW w:w="4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05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031C9F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1071244,58</w:t>
            </w:r>
          </w:p>
        </w:tc>
      </w:tr>
      <w:tr w:rsidR="00BE54C1" w:rsidRPr="00BE54C1" w:rsidTr="00DB5BB2">
        <w:trPr>
          <w:trHeight w:val="228"/>
        </w:trPr>
        <w:tc>
          <w:tcPr>
            <w:tcW w:w="4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E54C1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  <w:t>Коммунальное хозяйство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05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02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734465,30</w:t>
            </w:r>
          </w:p>
        </w:tc>
      </w:tr>
      <w:tr w:rsidR="00BE54C1" w:rsidRPr="00BE54C1" w:rsidTr="00DB5BB2">
        <w:trPr>
          <w:trHeight w:val="349"/>
        </w:trPr>
        <w:tc>
          <w:tcPr>
            <w:tcW w:w="4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E54C1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  <w:t>Расходы на реализацию мероприятий в сфере ЖКХ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0500003000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734465,30</w:t>
            </w:r>
          </w:p>
        </w:tc>
      </w:tr>
      <w:tr w:rsidR="00BE54C1" w:rsidRPr="00BE54C1" w:rsidTr="00DB5BB2">
        <w:trPr>
          <w:trHeight w:val="349"/>
        </w:trPr>
        <w:tc>
          <w:tcPr>
            <w:tcW w:w="4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E54C1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  <w:t>Прочая закупка товаров, работ и услуг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0500003000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500000,00</w:t>
            </w:r>
          </w:p>
        </w:tc>
      </w:tr>
      <w:tr w:rsidR="00BE54C1" w:rsidRPr="00BE54C1" w:rsidTr="00DB5BB2">
        <w:trPr>
          <w:trHeight w:val="349"/>
        </w:trPr>
        <w:tc>
          <w:tcPr>
            <w:tcW w:w="4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E54C1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  <w:t>Бюджетные инвестиции в объекты капитального строительства государственной (муниципальной) собственности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0500003000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410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234155,30</w:t>
            </w:r>
          </w:p>
        </w:tc>
      </w:tr>
      <w:tr w:rsidR="00BE54C1" w:rsidRPr="00BE54C1" w:rsidTr="00DB5BB2">
        <w:trPr>
          <w:trHeight w:val="270"/>
        </w:trPr>
        <w:tc>
          <w:tcPr>
            <w:tcW w:w="4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E54C1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  <w:t>Уплата налогов, сборов и иных платежей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0500003000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310,00</w:t>
            </w:r>
          </w:p>
        </w:tc>
      </w:tr>
      <w:tr w:rsidR="00BE54C1" w:rsidRPr="00BE54C1" w:rsidTr="00DB5BB2">
        <w:trPr>
          <w:trHeight w:val="271"/>
        </w:trPr>
        <w:tc>
          <w:tcPr>
            <w:tcW w:w="4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eastAsia="en-US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Благоустройство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05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03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031C9F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336779,28</w:t>
            </w:r>
          </w:p>
        </w:tc>
      </w:tr>
      <w:tr w:rsidR="00BE54C1" w:rsidRPr="00BE54C1" w:rsidTr="00DB5BB2">
        <w:trPr>
          <w:trHeight w:val="275"/>
        </w:trPr>
        <w:tc>
          <w:tcPr>
            <w:tcW w:w="4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E54C1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  <w:t>Расходы на уличное освещение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0500003010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203870,40</w:t>
            </w:r>
          </w:p>
        </w:tc>
      </w:tr>
      <w:tr w:rsidR="00BE54C1" w:rsidRPr="00BE54C1" w:rsidTr="00DB5BB2">
        <w:trPr>
          <w:trHeight w:val="275"/>
        </w:trPr>
        <w:tc>
          <w:tcPr>
            <w:tcW w:w="4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0500003010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203870,40</w:t>
            </w:r>
          </w:p>
        </w:tc>
      </w:tr>
      <w:tr w:rsidR="00BE54C1" w:rsidRPr="00BE54C1" w:rsidTr="00DB5BB2">
        <w:trPr>
          <w:trHeight w:val="361"/>
        </w:trPr>
        <w:tc>
          <w:tcPr>
            <w:tcW w:w="4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Расходы на содержание мест захоронений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0500003020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30500,00</w:t>
            </w:r>
          </w:p>
        </w:tc>
      </w:tr>
      <w:tr w:rsidR="00BE54C1" w:rsidRPr="00BE54C1" w:rsidTr="00DB5BB2">
        <w:trPr>
          <w:trHeight w:val="361"/>
        </w:trPr>
        <w:tc>
          <w:tcPr>
            <w:tcW w:w="4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0500003020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30000,00</w:t>
            </w:r>
          </w:p>
        </w:tc>
      </w:tr>
      <w:tr w:rsidR="00BE54C1" w:rsidRPr="00BE54C1" w:rsidTr="00DB5BB2">
        <w:trPr>
          <w:trHeight w:val="361"/>
        </w:trPr>
        <w:tc>
          <w:tcPr>
            <w:tcW w:w="4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  <w:t>Уплата налогов, сборов и иных платежей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0500003020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500,0</w:t>
            </w:r>
          </w:p>
        </w:tc>
      </w:tr>
      <w:tr w:rsidR="00BE54C1" w:rsidRPr="00BE54C1" w:rsidTr="00DB5BB2">
        <w:trPr>
          <w:trHeight w:val="361"/>
        </w:trPr>
        <w:tc>
          <w:tcPr>
            <w:tcW w:w="4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eastAsia="en-US"/>
              </w:rPr>
            </w:pPr>
            <w:r w:rsidRPr="00BE54C1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eastAsia="en-US"/>
              </w:rPr>
              <w:t>Расходы на прочие мероприятия по благоустройству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05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03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823E3D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050000303</w:t>
            </w:r>
            <w:r w:rsidR="00BE54C1"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9D255C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102409,28</w:t>
            </w:r>
          </w:p>
        </w:tc>
      </w:tr>
      <w:tr w:rsidR="00BE54C1" w:rsidRPr="00BE54C1" w:rsidTr="00DB5BB2">
        <w:trPr>
          <w:trHeight w:val="361"/>
        </w:trPr>
        <w:tc>
          <w:tcPr>
            <w:tcW w:w="4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823E3D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050000303</w:t>
            </w:r>
            <w:r w:rsidR="00BE54C1"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823E3D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9</w:t>
            </w:r>
            <w:r w:rsidR="00BE54C1"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0000,00</w:t>
            </w:r>
          </w:p>
        </w:tc>
      </w:tr>
      <w:tr w:rsidR="00BE54C1" w:rsidRPr="00BE54C1" w:rsidTr="00DB5BB2">
        <w:trPr>
          <w:trHeight w:val="361"/>
        </w:trPr>
        <w:tc>
          <w:tcPr>
            <w:tcW w:w="4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  <w:t>Уплата налогов, сборов и иных платежей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0500003030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600,00</w:t>
            </w:r>
          </w:p>
        </w:tc>
      </w:tr>
      <w:tr w:rsidR="00765E50" w:rsidRPr="00BE54C1" w:rsidTr="00DB5BB2">
        <w:trPr>
          <w:trHeight w:val="361"/>
        </w:trPr>
        <w:tc>
          <w:tcPr>
            <w:tcW w:w="4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E50" w:rsidRPr="00BE54C1" w:rsidRDefault="003D3D24" w:rsidP="00BE54C1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 закупки товаров, работ и услуг для обеспечения государственных (муниципальных) нужд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E50" w:rsidRPr="00BE54C1" w:rsidRDefault="00765E50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E50" w:rsidRPr="00BE54C1" w:rsidRDefault="00765E50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E50" w:rsidRPr="00765E50" w:rsidRDefault="00765E50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99000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S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0240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E50" w:rsidRPr="00BE54C1" w:rsidRDefault="006F477A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E50" w:rsidRPr="00BE54C1" w:rsidRDefault="00765E50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11809,28</w:t>
            </w:r>
          </w:p>
        </w:tc>
      </w:tr>
      <w:tr w:rsidR="00BE54C1" w:rsidRPr="00BE54C1" w:rsidTr="00DB5BB2">
        <w:trPr>
          <w:trHeight w:val="361"/>
        </w:trPr>
        <w:tc>
          <w:tcPr>
            <w:tcW w:w="4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Образование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07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823E3D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9056</w:t>
            </w:r>
            <w:r w:rsidR="00BE54C1"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,00</w:t>
            </w:r>
          </w:p>
        </w:tc>
      </w:tr>
      <w:tr w:rsidR="00BE54C1" w:rsidRPr="00BE54C1" w:rsidTr="00DB5BB2">
        <w:trPr>
          <w:trHeight w:val="361"/>
        </w:trPr>
        <w:tc>
          <w:tcPr>
            <w:tcW w:w="4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Молодежная политика 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07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07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823E3D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9056</w:t>
            </w:r>
            <w:r w:rsidR="00BE54C1"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,00</w:t>
            </w:r>
          </w:p>
        </w:tc>
      </w:tr>
      <w:tr w:rsidR="00BE54C1" w:rsidRPr="00BE54C1" w:rsidTr="00DB5BB2">
        <w:trPr>
          <w:trHeight w:val="361"/>
        </w:trPr>
        <w:tc>
          <w:tcPr>
            <w:tcW w:w="4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Расходы на выполнение других обязательств государства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07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07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9900003000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823E3D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9056</w:t>
            </w:r>
            <w:r w:rsidR="00BE54C1"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,00</w:t>
            </w:r>
          </w:p>
        </w:tc>
      </w:tr>
      <w:tr w:rsidR="00BE54C1" w:rsidRPr="00BE54C1" w:rsidTr="00DB5BB2">
        <w:trPr>
          <w:trHeight w:val="361"/>
        </w:trPr>
        <w:tc>
          <w:tcPr>
            <w:tcW w:w="4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 закупки товаров, работ и услуг для обеспечения государственных (муниципальных) нужд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07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07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9900003000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823E3D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9056</w:t>
            </w:r>
            <w:r w:rsidR="00BE54C1"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,00</w:t>
            </w:r>
          </w:p>
        </w:tc>
      </w:tr>
      <w:tr w:rsidR="00BE54C1" w:rsidRPr="00BE54C1" w:rsidTr="00DB5BB2">
        <w:trPr>
          <w:trHeight w:val="261"/>
        </w:trPr>
        <w:tc>
          <w:tcPr>
            <w:tcW w:w="4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8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08</w:t>
            </w:r>
          </w:p>
        </w:tc>
        <w:tc>
          <w:tcPr>
            <w:tcW w:w="11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3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823E3D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3 673</w:t>
            </w:r>
            <w:r w:rsidR="00BE54C1"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947,09</w:t>
            </w:r>
          </w:p>
        </w:tc>
      </w:tr>
      <w:tr w:rsidR="00BE54C1" w:rsidRPr="00BE54C1" w:rsidTr="00DB5BB2">
        <w:trPr>
          <w:trHeight w:val="261"/>
        </w:trPr>
        <w:tc>
          <w:tcPr>
            <w:tcW w:w="4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Культура</w:t>
            </w:r>
          </w:p>
        </w:tc>
        <w:tc>
          <w:tcPr>
            <w:tcW w:w="8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11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3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823E3D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3 673</w:t>
            </w:r>
            <w:r w:rsidR="00BE54C1"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947,09</w:t>
            </w:r>
          </w:p>
        </w:tc>
      </w:tr>
      <w:tr w:rsidR="00BE54C1" w:rsidRPr="00BE54C1" w:rsidTr="00DB5BB2">
        <w:trPr>
          <w:trHeight w:val="280"/>
        </w:trPr>
        <w:tc>
          <w:tcPr>
            <w:tcW w:w="4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E54C1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  <w:t>Расходы на обеспечение деятельности учреждений культуры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0800000590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1696084,09</w:t>
            </w:r>
          </w:p>
        </w:tc>
      </w:tr>
      <w:tr w:rsidR="00BE54C1" w:rsidRPr="00BE54C1" w:rsidTr="00DB5BB2">
        <w:trPr>
          <w:trHeight w:val="280"/>
        </w:trPr>
        <w:tc>
          <w:tcPr>
            <w:tcW w:w="4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E54C1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  <w:t>Расходы на выплату персоналу казенных учреждений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0800000590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850986,00</w:t>
            </w:r>
          </w:p>
        </w:tc>
      </w:tr>
      <w:tr w:rsidR="00BE54C1" w:rsidRPr="00BE54C1" w:rsidTr="00DB5BB2">
        <w:trPr>
          <w:trHeight w:val="280"/>
        </w:trPr>
        <w:tc>
          <w:tcPr>
            <w:tcW w:w="4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E54C1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0800000590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842098,09</w:t>
            </w:r>
          </w:p>
        </w:tc>
      </w:tr>
      <w:tr w:rsidR="00BE54C1" w:rsidRPr="00BE54C1" w:rsidTr="00DB5BB2">
        <w:trPr>
          <w:trHeight w:val="280"/>
        </w:trPr>
        <w:tc>
          <w:tcPr>
            <w:tcW w:w="4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E54C1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  <w:t>Уплата налогов, сборов и иных платежей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0800000590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3000,00</w:t>
            </w:r>
          </w:p>
        </w:tc>
      </w:tr>
      <w:tr w:rsidR="00823E3D" w:rsidRPr="00BE54C1" w:rsidTr="00DB5BB2">
        <w:trPr>
          <w:trHeight w:val="1178"/>
        </w:trPr>
        <w:tc>
          <w:tcPr>
            <w:tcW w:w="4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4211" w:rsidRPr="00924211" w:rsidRDefault="00924211" w:rsidP="00924211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 w:rsidRPr="00924211">
              <w:rPr>
                <w:rFonts w:ascii="Times New Roman" w:eastAsia="Calibri" w:hAnsi="Times New Roman" w:cs="Times New Roman"/>
                <w:bCs/>
                <w:color w:val="000000"/>
                <w:sz w:val="20"/>
                <w:szCs w:val="20"/>
                <w:lang w:eastAsia="en-US"/>
              </w:rPr>
              <w:t>Расходы на реализацию мероприятий в рамках государственной программы Новосибирской области "Развитие институтов региональной политики Новосибирской области"</w:t>
            </w:r>
          </w:p>
          <w:p w:rsidR="00823E3D" w:rsidRPr="00BE54C1" w:rsidRDefault="00823E3D" w:rsidP="00BE54C1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3E3D" w:rsidRPr="00BE54C1" w:rsidRDefault="0092421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3E3D" w:rsidRPr="00BE54C1" w:rsidRDefault="0092421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3E3D" w:rsidRPr="00BE54C1" w:rsidRDefault="0092421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9900070370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3E3D" w:rsidRPr="00BE54C1" w:rsidRDefault="00823E3D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3E3D" w:rsidRPr="00BE54C1" w:rsidRDefault="00924211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290000,00</w:t>
            </w:r>
          </w:p>
        </w:tc>
      </w:tr>
      <w:tr w:rsidR="00F56D6D" w:rsidRPr="00BE54C1" w:rsidTr="00DB5BB2">
        <w:trPr>
          <w:trHeight w:val="1178"/>
        </w:trPr>
        <w:tc>
          <w:tcPr>
            <w:tcW w:w="4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D6D" w:rsidRPr="00924211" w:rsidRDefault="00F56D6D" w:rsidP="00924211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 w:rsidRPr="00BE54C1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D6D" w:rsidRDefault="00F56D6D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D6D" w:rsidRDefault="00F56D6D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D6D" w:rsidRDefault="00F56D6D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9900070370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D6D" w:rsidRPr="00BE54C1" w:rsidRDefault="00F56D6D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D6D" w:rsidRDefault="00F56D6D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290000,00</w:t>
            </w:r>
          </w:p>
        </w:tc>
      </w:tr>
      <w:tr w:rsidR="00BE54C1" w:rsidRPr="00BE54C1" w:rsidTr="00DB5BB2">
        <w:trPr>
          <w:trHeight w:val="280"/>
        </w:trPr>
        <w:tc>
          <w:tcPr>
            <w:tcW w:w="4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E54C1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  <w:t xml:space="preserve">Расходы на осуществление полномочий муниципального образования за счет средств </w:t>
            </w:r>
            <w:proofErr w:type="gramStart"/>
            <w:r w:rsidRPr="00BE54C1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  <w:t>ОБ</w:t>
            </w:r>
            <w:proofErr w:type="gramEnd"/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9900070510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F56D6D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1 57</w:t>
            </w:r>
            <w:r w:rsidR="00BE54C1"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7 863,00</w:t>
            </w:r>
          </w:p>
        </w:tc>
      </w:tr>
      <w:tr w:rsidR="00BE54C1" w:rsidRPr="00BE54C1" w:rsidTr="00DB5BB2">
        <w:trPr>
          <w:trHeight w:val="280"/>
        </w:trPr>
        <w:tc>
          <w:tcPr>
            <w:tcW w:w="4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E54C1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  <w:t xml:space="preserve">Расходы на выплаты персоналу казенных учреждений, 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9900070510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1 387 863,00</w:t>
            </w:r>
          </w:p>
        </w:tc>
      </w:tr>
      <w:tr w:rsidR="00F56D6D" w:rsidRPr="00BE54C1" w:rsidTr="00DB5BB2">
        <w:trPr>
          <w:trHeight w:val="280"/>
        </w:trPr>
        <w:tc>
          <w:tcPr>
            <w:tcW w:w="4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D6D" w:rsidRPr="00BE54C1" w:rsidRDefault="00F56D6D" w:rsidP="00BE54C1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E54C1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D6D" w:rsidRPr="00BE54C1" w:rsidRDefault="00F56D6D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D6D" w:rsidRPr="00BE54C1" w:rsidRDefault="00F56D6D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D6D" w:rsidRPr="00BE54C1" w:rsidRDefault="00F56D6D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9900070510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D6D" w:rsidRPr="00BE54C1" w:rsidRDefault="00F56D6D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D6D" w:rsidRPr="00BE54C1" w:rsidRDefault="00F56D6D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190000,00</w:t>
            </w:r>
          </w:p>
        </w:tc>
      </w:tr>
      <w:tr w:rsidR="00F56D6D" w:rsidRPr="00BE54C1" w:rsidTr="00DB5BB2">
        <w:trPr>
          <w:trHeight w:val="1106"/>
        </w:trPr>
        <w:tc>
          <w:tcPr>
            <w:tcW w:w="4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D6D" w:rsidRPr="00F56D6D" w:rsidRDefault="00F56D6D" w:rsidP="00F56D6D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 w:rsidRPr="00F56D6D">
              <w:rPr>
                <w:rFonts w:ascii="Times New Roman" w:eastAsia="Calibri" w:hAnsi="Times New Roman" w:cs="Times New Roman"/>
                <w:bCs/>
                <w:color w:val="000000"/>
                <w:sz w:val="20"/>
                <w:szCs w:val="20"/>
                <w:lang w:eastAsia="en-US"/>
              </w:rPr>
              <w:t xml:space="preserve">Расходы по </w:t>
            </w:r>
            <w:proofErr w:type="spellStart"/>
            <w:r w:rsidRPr="00F56D6D">
              <w:rPr>
                <w:rFonts w:ascii="Times New Roman" w:eastAsia="Calibri" w:hAnsi="Times New Roman" w:cs="Times New Roman"/>
                <w:bCs/>
                <w:color w:val="000000"/>
                <w:sz w:val="20"/>
                <w:szCs w:val="20"/>
                <w:lang w:eastAsia="en-US"/>
              </w:rPr>
              <w:t>софинансированию</w:t>
            </w:r>
            <w:proofErr w:type="spellEnd"/>
            <w:r w:rsidRPr="00F56D6D">
              <w:rPr>
                <w:rFonts w:ascii="Times New Roman" w:eastAsia="Calibri" w:hAnsi="Times New Roman" w:cs="Times New Roman"/>
                <w:bCs/>
                <w:color w:val="000000"/>
                <w:sz w:val="20"/>
                <w:szCs w:val="20"/>
                <w:lang w:eastAsia="en-US"/>
              </w:rPr>
              <w:t xml:space="preserve"> мероприятий в рамках государственной программы Новосибирской области "Развитие институтов региональной п</w:t>
            </w:r>
            <w:r>
              <w:rPr>
                <w:rFonts w:ascii="Times New Roman" w:eastAsia="Calibri" w:hAnsi="Times New Roman" w:cs="Times New Roman"/>
                <w:bCs/>
                <w:color w:val="000000"/>
                <w:sz w:val="20"/>
                <w:szCs w:val="20"/>
                <w:lang w:eastAsia="en-US"/>
              </w:rPr>
              <w:t xml:space="preserve">олитики Новосибирской области </w:t>
            </w:r>
            <w:r w:rsidRPr="00F56D6D">
              <w:rPr>
                <w:rFonts w:ascii="Times New Roman" w:eastAsia="Calibri" w:hAnsi="Times New Roman" w:cs="Times New Roman"/>
                <w:bCs/>
                <w:color w:val="000000"/>
                <w:sz w:val="20"/>
                <w:szCs w:val="20"/>
                <w:lang w:eastAsia="en-US"/>
              </w:rPr>
              <w:t>"</w:t>
            </w:r>
          </w:p>
          <w:p w:rsidR="00F56D6D" w:rsidRPr="00BE54C1" w:rsidRDefault="00F56D6D" w:rsidP="00BE54C1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D6D" w:rsidRDefault="00F56D6D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D6D" w:rsidRDefault="00F56D6D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D6D" w:rsidRPr="00F56D6D" w:rsidRDefault="00F56D6D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99000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S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0370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D6D" w:rsidRDefault="00F56D6D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D6D" w:rsidRDefault="00F56D6D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110000,00</w:t>
            </w:r>
          </w:p>
        </w:tc>
      </w:tr>
      <w:tr w:rsidR="00F56D6D" w:rsidRPr="00BE54C1" w:rsidTr="00DB5BB2">
        <w:trPr>
          <w:trHeight w:val="700"/>
        </w:trPr>
        <w:tc>
          <w:tcPr>
            <w:tcW w:w="4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D6D" w:rsidRPr="00F56D6D" w:rsidRDefault="00F56D6D" w:rsidP="00F56D6D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 w:rsidRPr="00BE54C1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D6D" w:rsidRDefault="00F56D6D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D6D" w:rsidRDefault="00F56D6D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D6D" w:rsidRDefault="00F56D6D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99000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S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0370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D6D" w:rsidRDefault="00F56D6D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D6D" w:rsidRDefault="00F56D6D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110000,00</w:t>
            </w:r>
          </w:p>
        </w:tc>
      </w:tr>
      <w:tr w:rsidR="00BE54C1" w:rsidRPr="00BE54C1" w:rsidTr="00DB5BB2">
        <w:trPr>
          <w:trHeight w:val="335"/>
        </w:trPr>
        <w:tc>
          <w:tcPr>
            <w:tcW w:w="4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Социальная политика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10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255881,10</w:t>
            </w:r>
          </w:p>
        </w:tc>
      </w:tr>
      <w:tr w:rsidR="00BE54C1" w:rsidRPr="00BE54C1" w:rsidTr="00DB5BB2">
        <w:trPr>
          <w:trHeight w:val="335"/>
        </w:trPr>
        <w:tc>
          <w:tcPr>
            <w:tcW w:w="4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E54C1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  <w:t>Пенсионное обеспечение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10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01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255881,10</w:t>
            </w:r>
          </w:p>
        </w:tc>
      </w:tr>
      <w:tr w:rsidR="00BE54C1" w:rsidRPr="00BE54C1" w:rsidTr="00DB5BB2">
        <w:trPr>
          <w:trHeight w:val="514"/>
        </w:trPr>
        <w:tc>
          <w:tcPr>
            <w:tcW w:w="4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  <w:t>Расходы на выплату доплат к пенсиям муниципальных служащих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9900009000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255881,10</w:t>
            </w:r>
          </w:p>
        </w:tc>
      </w:tr>
      <w:tr w:rsidR="00BE54C1" w:rsidRPr="00BE54C1" w:rsidTr="00DB5BB2">
        <w:trPr>
          <w:trHeight w:val="514"/>
        </w:trPr>
        <w:tc>
          <w:tcPr>
            <w:tcW w:w="4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E54C1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9900009000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320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255881,10</w:t>
            </w:r>
          </w:p>
        </w:tc>
      </w:tr>
      <w:tr w:rsidR="00BE54C1" w:rsidRPr="00BE54C1" w:rsidTr="00DB5BB2">
        <w:trPr>
          <w:trHeight w:val="269"/>
        </w:trPr>
        <w:tc>
          <w:tcPr>
            <w:tcW w:w="4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8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11</w:t>
            </w:r>
          </w:p>
        </w:tc>
        <w:tc>
          <w:tcPr>
            <w:tcW w:w="11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3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64620,00</w:t>
            </w:r>
          </w:p>
        </w:tc>
      </w:tr>
      <w:tr w:rsidR="00BE54C1" w:rsidRPr="00BE54C1" w:rsidTr="00DB5BB2">
        <w:trPr>
          <w:trHeight w:val="295"/>
        </w:trPr>
        <w:tc>
          <w:tcPr>
            <w:tcW w:w="4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Физическая культура </w:t>
            </w:r>
          </w:p>
        </w:tc>
        <w:tc>
          <w:tcPr>
            <w:tcW w:w="8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11</w:t>
            </w:r>
          </w:p>
        </w:tc>
        <w:tc>
          <w:tcPr>
            <w:tcW w:w="11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01</w:t>
            </w:r>
          </w:p>
        </w:tc>
        <w:tc>
          <w:tcPr>
            <w:tcW w:w="13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64620,00</w:t>
            </w:r>
          </w:p>
        </w:tc>
      </w:tr>
      <w:tr w:rsidR="00BE54C1" w:rsidRPr="00BE54C1" w:rsidTr="00DB5BB2">
        <w:trPr>
          <w:trHeight w:val="273"/>
        </w:trPr>
        <w:tc>
          <w:tcPr>
            <w:tcW w:w="4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Расходы на выполнение других обязательств государства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9900003000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64620,00</w:t>
            </w:r>
          </w:p>
        </w:tc>
      </w:tr>
      <w:tr w:rsidR="00BE54C1" w:rsidRPr="00BE54C1" w:rsidTr="00DB5BB2">
        <w:trPr>
          <w:trHeight w:val="273"/>
        </w:trPr>
        <w:tc>
          <w:tcPr>
            <w:tcW w:w="4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9900003000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9000,00</w:t>
            </w:r>
          </w:p>
        </w:tc>
      </w:tr>
      <w:tr w:rsidR="00BE54C1" w:rsidRPr="00BE54C1" w:rsidTr="00DB5BB2">
        <w:trPr>
          <w:trHeight w:val="273"/>
        </w:trPr>
        <w:tc>
          <w:tcPr>
            <w:tcW w:w="4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 закупки товаров, работ и услуг для обеспечения государственных (муниципальных) нужд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9900003000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55620,00</w:t>
            </w:r>
          </w:p>
        </w:tc>
      </w:tr>
    </w:tbl>
    <w:p w:rsidR="00BE54C1" w:rsidRPr="00BE54C1" w:rsidRDefault="00BE54C1" w:rsidP="00BE54C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BE54C1" w:rsidRPr="00BE54C1" w:rsidRDefault="00BE54C1" w:rsidP="00EB24DF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BE54C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                                                                                            </w:t>
      </w:r>
      <w:r w:rsidRPr="00BE54C1"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                                                 </w:t>
      </w:r>
    </w:p>
    <w:p w:rsidR="00BE54C1" w:rsidRPr="00BE54C1" w:rsidRDefault="00BE54C1" w:rsidP="00BE54C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E54C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                                                                                           </w:t>
      </w:r>
    </w:p>
    <w:p w:rsidR="00BE54C1" w:rsidRPr="00BE54C1" w:rsidRDefault="00BE54C1" w:rsidP="00BE54C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E54C1" w:rsidRPr="00BE54C1" w:rsidRDefault="00BE54C1" w:rsidP="00BE54C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E54C1" w:rsidRPr="00BE54C1" w:rsidRDefault="00BE54C1" w:rsidP="00BE54C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E54C1" w:rsidRPr="00BE54C1" w:rsidRDefault="00BE54C1" w:rsidP="00BE54C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E54C1" w:rsidRPr="00BE54C1" w:rsidRDefault="00BE54C1" w:rsidP="00BE54C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E54C1" w:rsidRPr="00BE54C1" w:rsidRDefault="00BE54C1" w:rsidP="00BE54C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E54C1" w:rsidRPr="00BE54C1" w:rsidRDefault="00BE54C1" w:rsidP="00BE54C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E54C1" w:rsidRPr="00BE54C1" w:rsidRDefault="00BE54C1" w:rsidP="00BE54C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E54C1" w:rsidRPr="00BE54C1" w:rsidRDefault="00BE54C1" w:rsidP="00BE54C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E54C1" w:rsidRPr="00BE54C1" w:rsidRDefault="00BE54C1" w:rsidP="00BE54C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E54C1" w:rsidRPr="00BE54C1" w:rsidRDefault="00BE54C1" w:rsidP="00BE54C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E54C1" w:rsidRPr="00BE54C1" w:rsidRDefault="00BE54C1" w:rsidP="00BE54C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E54C1" w:rsidRPr="00BE54C1" w:rsidRDefault="00BE54C1" w:rsidP="00BE54C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E54C1" w:rsidRPr="00BE54C1" w:rsidRDefault="00BE54C1" w:rsidP="00BE54C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E54C1" w:rsidRPr="00BE54C1" w:rsidRDefault="00BE54C1" w:rsidP="00BE54C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E54C1" w:rsidRPr="00BE54C1" w:rsidRDefault="00BE54C1" w:rsidP="00BE54C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E54C1" w:rsidRPr="00BE54C1" w:rsidRDefault="00BE54C1" w:rsidP="00BE54C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E54C1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 xml:space="preserve">                                                                                         </w:t>
      </w:r>
      <w:r w:rsidR="00BB00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   Приложение № 3 </w:t>
      </w:r>
      <w:r w:rsidRPr="00BE54C1">
        <w:rPr>
          <w:rFonts w:ascii="Times New Roman" w:eastAsia="Times New Roman" w:hAnsi="Times New Roman" w:cs="Times New Roman"/>
          <w:color w:val="000000"/>
          <w:sz w:val="24"/>
          <w:szCs w:val="24"/>
        </w:rPr>
        <w:t>к решению</w:t>
      </w:r>
    </w:p>
    <w:p w:rsidR="00BE54C1" w:rsidRPr="00BE54C1" w:rsidRDefault="00BE54C1" w:rsidP="00BE54C1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E54C1">
        <w:rPr>
          <w:rFonts w:ascii="Times New Roman" w:eastAsia="Times New Roman" w:hAnsi="Times New Roman" w:cs="Times New Roman"/>
          <w:color w:val="000000"/>
          <w:sz w:val="24"/>
          <w:szCs w:val="24"/>
        </w:rPr>
        <w:t>Совета депутатов Вишневского сельсовета</w:t>
      </w:r>
    </w:p>
    <w:p w:rsidR="00BE54C1" w:rsidRPr="00BE54C1" w:rsidRDefault="00440C54" w:rsidP="00BE54C1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№ 186 от 2</w:t>
      </w:r>
      <w:r w:rsidR="0091792A">
        <w:rPr>
          <w:rFonts w:ascii="Times New Roman" w:eastAsia="Times New Roman" w:hAnsi="Times New Roman" w:cs="Times New Roman"/>
          <w:color w:val="000000"/>
          <w:sz w:val="24"/>
          <w:szCs w:val="24"/>
        </w:rPr>
        <w:t>1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.04</w:t>
      </w:r>
      <w:r w:rsidR="00BE54C1" w:rsidRPr="00BE54C1">
        <w:rPr>
          <w:rFonts w:ascii="Times New Roman" w:eastAsia="Times New Roman" w:hAnsi="Times New Roman" w:cs="Times New Roman"/>
          <w:color w:val="000000"/>
          <w:sz w:val="24"/>
          <w:szCs w:val="24"/>
        </w:rPr>
        <w:t>.2020г</w:t>
      </w:r>
    </w:p>
    <w:p w:rsidR="00BE54C1" w:rsidRPr="00BE54C1" w:rsidRDefault="00BE54C1" w:rsidP="00BE54C1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BE54C1">
        <w:rPr>
          <w:rFonts w:ascii="Times New Roman" w:eastAsia="Times New Roman" w:hAnsi="Times New Roman" w:cs="Times New Roman"/>
          <w:sz w:val="20"/>
          <w:szCs w:val="20"/>
        </w:rPr>
        <w:t>Приложение № 7</w:t>
      </w:r>
    </w:p>
    <w:p w:rsidR="00BE54C1" w:rsidRPr="00BE54C1" w:rsidRDefault="00BE54C1" w:rsidP="00BE54C1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BE54C1"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                                                         к решению № 174 Совета депутатов</w:t>
      </w:r>
    </w:p>
    <w:p w:rsidR="00BE54C1" w:rsidRPr="00BE54C1" w:rsidRDefault="00BE54C1" w:rsidP="00BE54C1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BE54C1">
        <w:rPr>
          <w:rFonts w:ascii="Times New Roman" w:eastAsia="Times New Roman" w:hAnsi="Times New Roman" w:cs="Times New Roman"/>
          <w:sz w:val="20"/>
          <w:szCs w:val="20"/>
        </w:rPr>
        <w:t xml:space="preserve">Вишневского сельсовета </w:t>
      </w:r>
    </w:p>
    <w:p w:rsidR="00BE54C1" w:rsidRPr="00BE54C1" w:rsidRDefault="00BE54C1" w:rsidP="00BE54C1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BE54C1">
        <w:rPr>
          <w:rFonts w:ascii="Times New Roman" w:eastAsia="Times New Roman" w:hAnsi="Times New Roman" w:cs="Times New Roman"/>
          <w:sz w:val="20"/>
          <w:szCs w:val="20"/>
        </w:rPr>
        <w:t xml:space="preserve">35-й сессии 5 -го созыва </w:t>
      </w:r>
    </w:p>
    <w:p w:rsidR="00BE54C1" w:rsidRPr="00BE54C1" w:rsidRDefault="00BE54C1" w:rsidP="00BE54C1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BE54C1"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                                                    от 16.12.2019г.</w:t>
      </w:r>
    </w:p>
    <w:p w:rsidR="00BE54C1" w:rsidRPr="00BE54C1" w:rsidRDefault="00BE54C1" w:rsidP="00BE54C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BE54C1">
        <w:rPr>
          <w:rFonts w:ascii="Times New Roman" w:eastAsia="Times New Roman" w:hAnsi="Times New Roman" w:cs="Times New Roman"/>
          <w:b/>
          <w:sz w:val="24"/>
          <w:szCs w:val="24"/>
        </w:rPr>
        <w:t xml:space="preserve">Ведомственная  структура расходов бюджета на 2020 год </w:t>
      </w:r>
    </w:p>
    <w:p w:rsidR="00BE54C1" w:rsidRPr="00BE54C1" w:rsidRDefault="00BE54C1" w:rsidP="00BE54C1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tbl>
      <w:tblPr>
        <w:tblW w:w="10726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261"/>
        <w:gridCol w:w="708"/>
        <w:gridCol w:w="567"/>
        <w:gridCol w:w="567"/>
        <w:gridCol w:w="1843"/>
        <w:gridCol w:w="1134"/>
        <w:gridCol w:w="1985"/>
        <w:gridCol w:w="661"/>
      </w:tblGrid>
      <w:tr w:rsidR="00BE54C1" w:rsidRPr="00BE54C1" w:rsidTr="00BE54C1">
        <w:trPr>
          <w:gridAfter w:val="1"/>
          <w:wAfter w:w="661" w:type="dxa"/>
          <w:trHeight w:val="665"/>
        </w:trPr>
        <w:tc>
          <w:tcPr>
            <w:tcW w:w="32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E54C1">
              <w:rPr>
                <w:rFonts w:ascii="Times New Roman" w:eastAsia="Times New Roman" w:hAnsi="Times New Roman" w:cs="Times New Roman"/>
                <w:sz w:val="18"/>
                <w:szCs w:val="18"/>
              </w:rPr>
              <w:t>ГРБС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E54C1">
              <w:rPr>
                <w:rFonts w:ascii="Times New Roman" w:eastAsia="Times New Roman" w:hAnsi="Times New Roman" w:cs="Times New Roman"/>
                <w:sz w:val="18"/>
                <w:szCs w:val="18"/>
              </w:rPr>
              <w:t>РЗ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proofErr w:type="gramStart"/>
            <w:r w:rsidRPr="00BE54C1">
              <w:rPr>
                <w:rFonts w:ascii="Times New Roman" w:eastAsia="Times New Roman" w:hAnsi="Times New Roman" w:cs="Times New Roman"/>
                <w:sz w:val="18"/>
                <w:szCs w:val="18"/>
              </w:rPr>
              <w:t>ПР</w:t>
            </w:r>
            <w:proofErr w:type="gramEnd"/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E54C1">
              <w:rPr>
                <w:rFonts w:ascii="Times New Roman" w:eastAsia="Times New Roman" w:hAnsi="Times New Roman" w:cs="Times New Roman"/>
                <w:sz w:val="18"/>
                <w:szCs w:val="18"/>
              </w:rPr>
              <w:t>ЦСР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E54C1">
              <w:rPr>
                <w:rFonts w:ascii="Times New Roman" w:eastAsia="Times New Roman" w:hAnsi="Times New Roman" w:cs="Times New Roman"/>
                <w:sz w:val="18"/>
                <w:szCs w:val="18"/>
              </w:rPr>
              <w:t>ВР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E54C1">
              <w:rPr>
                <w:rFonts w:ascii="Times New Roman" w:eastAsia="Times New Roman" w:hAnsi="Times New Roman" w:cs="Times New Roman"/>
                <w:sz w:val="18"/>
                <w:szCs w:val="18"/>
              </w:rPr>
              <w:t>Сумма в  руб. по годам</w:t>
            </w:r>
          </w:p>
        </w:tc>
      </w:tr>
      <w:tr w:rsidR="00BE54C1" w:rsidRPr="00BE54C1" w:rsidTr="00BE54C1">
        <w:trPr>
          <w:gridAfter w:val="1"/>
          <w:wAfter w:w="661" w:type="dxa"/>
          <w:trHeight w:val="246"/>
        </w:trPr>
        <w:tc>
          <w:tcPr>
            <w:tcW w:w="32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2020г</w:t>
            </w:r>
          </w:p>
        </w:tc>
      </w:tr>
      <w:tr w:rsidR="00BE54C1" w:rsidRPr="00BE54C1" w:rsidTr="00BE54C1">
        <w:trPr>
          <w:gridAfter w:val="1"/>
          <w:wAfter w:w="661" w:type="dxa"/>
          <w:trHeight w:val="22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452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031C9F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10 005 512,60</w:t>
            </w:r>
          </w:p>
        </w:tc>
      </w:tr>
      <w:tr w:rsidR="00BE54C1" w:rsidRPr="00BE54C1" w:rsidTr="00BE54C1">
        <w:trPr>
          <w:gridAfter w:val="1"/>
          <w:wAfter w:w="661" w:type="dxa"/>
          <w:trHeight w:val="253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eastAsia="en-US"/>
              </w:rPr>
              <w:t>Общегосударственные вопросы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452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440C54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3 088933</w:t>
            </w:r>
            <w:r w:rsidR="00BE54C1"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,86</w:t>
            </w:r>
          </w:p>
        </w:tc>
      </w:tr>
      <w:tr w:rsidR="00BE54C1" w:rsidRPr="00BE54C1" w:rsidTr="00BE54C1">
        <w:trPr>
          <w:gridAfter w:val="1"/>
          <w:wAfter w:w="661" w:type="dxa"/>
          <w:trHeight w:val="161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Функционирование высшего должностного лица субъекта </w:t>
            </w:r>
          </w:p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Российской Федерации и</w:t>
            </w:r>
          </w:p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муниципального образования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452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718290,00</w:t>
            </w:r>
          </w:p>
        </w:tc>
      </w:tr>
      <w:tr w:rsidR="00BE54C1" w:rsidRPr="00BE54C1" w:rsidTr="00BE54C1">
        <w:trPr>
          <w:gridAfter w:val="1"/>
          <w:wAfter w:w="661" w:type="dxa"/>
          <w:trHeight w:val="161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452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9900000110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718290,00</w:t>
            </w:r>
          </w:p>
        </w:tc>
      </w:tr>
      <w:tr w:rsidR="00BE54C1" w:rsidRPr="00BE54C1" w:rsidTr="00BE54C1">
        <w:trPr>
          <w:gridAfter w:val="1"/>
          <w:wAfter w:w="661" w:type="dxa"/>
          <w:trHeight w:val="161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E54C1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452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9900000110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718290,00</w:t>
            </w:r>
          </w:p>
        </w:tc>
      </w:tr>
      <w:tr w:rsidR="00BE54C1" w:rsidRPr="00BE54C1" w:rsidTr="00BE54C1">
        <w:trPr>
          <w:gridAfter w:val="1"/>
          <w:wAfter w:w="661" w:type="dxa"/>
          <w:trHeight w:val="145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Функционирование Правительства РФ высших органов исполнительной  власти субъектов РФ местных администрации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452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04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440C54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2 174043</w:t>
            </w:r>
            <w:r w:rsidR="00BE54C1"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,86</w:t>
            </w:r>
          </w:p>
        </w:tc>
      </w:tr>
      <w:tr w:rsidR="00BE54C1" w:rsidRPr="00BE54C1" w:rsidTr="00BE54C1">
        <w:trPr>
          <w:gridAfter w:val="1"/>
          <w:wAfter w:w="661" w:type="dxa"/>
          <w:trHeight w:val="623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E54C1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452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9900000110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1307 428,60</w:t>
            </w:r>
          </w:p>
        </w:tc>
      </w:tr>
      <w:tr w:rsidR="00BE54C1" w:rsidRPr="00BE54C1" w:rsidTr="00BE54C1">
        <w:trPr>
          <w:gridAfter w:val="1"/>
          <w:wAfter w:w="661" w:type="dxa"/>
          <w:trHeight w:val="623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E54C1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452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9900000110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1307428,60</w:t>
            </w:r>
          </w:p>
        </w:tc>
      </w:tr>
      <w:tr w:rsidR="00BE54C1" w:rsidRPr="00BE54C1" w:rsidTr="00BE54C1">
        <w:trPr>
          <w:gridAfter w:val="1"/>
          <w:wAfter w:w="661" w:type="dxa"/>
          <w:trHeight w:val="623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E54C1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  <w:t>Расходы на обеспечение функций муниципальных органов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452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9900000190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440C54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716515</w:t>
            </w:r>
            <w:r w:rsidR="00BE54C1"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,26</w:t>
            </w:r>
          </w:p>
        </w:tc>
      </w:tr>
      <w:tr w:rsidR="00BE54C1" w:rsidRPr="00BE54C1" w:rsidTr="00BE54C1">
        <w:trPr>
          <w:gridAfter w:val="1"/>
          <w:wAfter w:w="661" w:type="dxa"/>
          <w:trHeight w:val="623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E54C1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452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9900000190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24000,00</w:t>
            </w:r>
          </w:p>
        </w:tc>
      </w:tr>
      <w:tr w:rsidR="00BE54C1" w:rsidRPr="00BE54C1" w:rsidTr="00BE54C1">
        <w:trPr>
          <w:gridAfter w:val="1"/>
          <w:wAfter w:w="661" w:type="dxa"/>
          <w:trHeight w:val="765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E54C1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452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9900000190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440C54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670515</w:t>
            </w:r>
            <w:r w:rsidR="00BE54C1"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,26</w:t>
            </w:r>
          </w:p>
        </w:tc>
      </w:tr>
      <w:tr w:rsidR="00BE54C1" w:rsidRPr="00BE54C1" w:rsidTr="00BE54C1">
        <w:trPr>
          <w:gridAfter w:val="1"/>
          <w:wAfter w:w="661" w:type="dxa"/>
          <w:trHeight w:val="509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E54C1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  <w:t>Уплата налогов, сборов и иных платежей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452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9900000190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22000,00</w:t>
            </w:r>
          </w:p>
        </w:tc>
      </w:tr>
      <w:tr w:rsidR="00BE54C1" w:rsidRPr="00BE54C1" w:rsidTr="00BE54C1">
        <w:trPr>
          <w:gridAfter w:val="1"/>
          <w:wAfter w:w="661" w:type="dxa"/>
          <w:trHeight w:val="579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E54C1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  <w:t>Расходы на осуществление полномочий по решению вопросов в сфере административных правонарушений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452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9900070190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100,00</w:t>
            </w:r>
          </w:p>
        </w:tc>
      </w:tr>
      <w:tr w:rsidR="00BE54C1" w:rsidRPr="00BE54C1" w:rsidTr="00BE54C1">
        <w:trPr>
          <w:gridAfter w:val="1"/>
          <w:wAfter w:w="661" w:type="dxa"/>
          <w:trHeight w:val="579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E54C1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452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9900070190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100,00</w:t>
            </w:r>
          </w:p>
        </w:tc>
      </w:tr>
      <w:tr w:rsidR="00440C54" w:rsidRPr="00BE54C1" w:rsidTr="00BE54C1">
        <w:trPr>
          <w:gridAfter w:val="1"/>
          <w:wAfter w:w="661" w:type="dxa"/>
          <w:trHeight w:val="579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0C54" w:rsidRPr="00973015" w:rsidRDefault="00440C54" w:rsidP="00440C54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 w:rsidRPr="00973015">
              <w:rPr>
                <w:rFonts w:ascii="Times New Roman" w:eastAsia="Calibri" w:hAnsi="Times New Roman" w:cs="Times New Roman"/>
                <w:bCs/>
                <w:color w:val="000000"/>
                <w:sz w:val="20"/>
                <w:szCs w:val="20"/>
                <w:lang w:eastAsia="en-US"/>
              </w:rPr>
              <w:t xml:space="preserve">Расходы на осуществление полномочий органов местного самоуправления в рамках государственной программы </w:t>
            </w:r>
            <w:r w:rsidRPr="00973015">
              <w:rPr>
                <w:rFonts w:ascii="Times New Roman" w:eastAsia="Calibri" w:hAnsi="Times New Roman" w:cs="Times New Roman"/>
                <w:bCs/>
                <w:color w:val="000000"/>
                <w:sz w:val="20"/>
                <w:szCs w:val="20"/>
                <w:lang w:eastAsia="en-US"/>
              </w:rPr>
              <w:lastRenderedPageBreak/>
              <w:t>Новосибирской области "Управление государственными финансами в Новосибирской области"</w:t>
            </w:r>
          </w:p>
          <w:p w:rsidR="00440C54" w:rsidRPr="00BE54C1" w:rsidRDefault="00440C54" w:rsidP="00BE54C1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C54" w:rsidRPr="00BE54C1" w:rsidRDefault="00440C54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452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0C54" w:rsidRPr="00BE54C1" w:rsidRDefault="00440C54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0C54" w:rsidRPr="00BE54C1" w:rsidRDefault="00440C54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0C54" w:rsidRPr="00BE54C1" w:rsidRDefault="00440C54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9900070510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0C54" w:rsidRPr="00BE54C1" w:rsidRDefault="00440C54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0C54" w:rsidRPr="00BE54C1" w:rsidRDefault="00440C54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150000,00</w:t>
            </w:r>
          </w:p>
        </w:tc>
      </w:tr>
      <w:tr w:rsidR="00D048A7" w:rsidRPr="00BE54C1" w:rsidTr="00BE54C1">
        <w:trPr>
          <w:gridAfter w:val="1"/>
          <w:wAfter w:w="661" w:type="dxa"/>
          <w:trHeight w:val="579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48A7" w:rsidRPr="00973015" w:rsidRDefault="00D048A7" w:rsidP="00440C54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8A7" w:rsidRDefault="00D048A7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452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48A7" w:rsidRDefault="00D048A7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48A7" w:rsidRDefault="00D048A7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48A7" w:rsidRDefault="00D048A7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9900070510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48A7" w:rsidRPr="00BE54C1" w:rsidRDefault="00D048A7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48A7" w:rsidRDefault="00D048A7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150000,00</w:t>
            </w:r>
          </w:p>
        </w:tc>
      </w:tr>
      <w:tr w:rsidR="00BE54C1" w:rsidRPr="00BE54C1" w:rsidTr="00BE54C1">
        <w:trPr>
          <w:gridAfter w:val="1"/>
          <w:wAfter w:w="661" w:type="dxa"/>
          <w:trHeight w:val="579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Обеспечение  проведения выборов и референдумов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452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07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1000,00</w:t>
            </w:r>
          </w:p>
        </w:tc>
      </w:tr>
      <w:tr w:rsidR="00BE54C1" w:rsidRPr="00BE54C1" w:rsidTr="00BE54C1">
        <w:trPr>
          <w:gridAfter w:val="1"/>
          <w:wAfter w:w="661" w:type="dxa"/>
          <w:trHeight w:val="579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Расходы на проведение выборов в законодательные (представительные) органы власти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452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9900001200</w:t>
            </w:r>
          </w:p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1000,00</w:t>
            </w:r>
          </w:p>
        </w:tc>
      </w:tr>
      <w:tr w:rsidR="00BE54C1" w:rsidRPr="00BE54C1" w:rsidTr="00BE54C1">
        <w:trPr>
          <w:gridAfter w:val="1"/>
          <w:wAfter w:w="661" w:type="dxa"/>
          <w:trHeight w:val="579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Расходы на проведение выборов в законодательные (представительные) органы власти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452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9900001200</w:t>
            </w:r>
          </w:p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1000,0</w:t>
            </w:r>
          </w:p>
        </w:tc>
      </w:tr>
      <w:tr w:rsidR="00BE54C1" w:rsidRPr="00BE54C1" w:rsidTr="00BE54C1">
        <w:trPr>
          <w:gridAfter w:val="1"/>
          <w:wAfter w:w="661" w:type="dxa"/>
          <w:trHeight w:val="579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eastAsia="en-US"/>
              </w:rPr>
            </w:pPr>
            <w:r w:rsidRPr="00BE54C1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eastAsia="en-US"/>
              </w:rPr>
              <w:t>Другие общегосударственные  вопросы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452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D048A7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195</w:t>
            </w:r>
            <w:r w:rsidR="00BE54C1"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600,00</w:t>
            </w:r>
          </w:p>
        </w:tc>
      </w:tr>
      <w:tr w:rsidR="00BE54C1" w:rsidRPr="00BE54C1" w:rsidTr="00BE54C1">
        <w:trPr>
          <w:gridAfter w:val="1"/>
          <w:wAfter w:w="661" w:type="dxa"/>
          <w:trHeight w:val="579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eastAsia="en-US"/>
              </w:rPr>
            </w:pPr>
            <w:r w:rsidRPr="00BE54C1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  <w:t>Расходы на выполнение других обязательств государства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452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9900003000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12600,00</w:t>
            </w:r>
          </w:p>
        </w:tc>
      </w:tr>
      <w:tr w:rsidR="00BE54C1" w:rsidRPr="00BE54C1" w:rsidTr="00BE54C1">
        <w:trPr>
          <w:gridAfter w:val="1"/>
          <w:wAfter w:w="661" w:type="dxa"/>
          <w:trHeight w:val="579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452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9900003000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10000,00</w:t>
            </w:r>
          </w:p>
        </w:tc>
      </w:tr>
      <w:tr w:rsidR="00BE54C1" w:rsidRPr="00BE54C1" w:rsidTr="00BE54C1">
        <w:trPr>
          <w:gridAfter w:val="1"/>
          <w:wAfter w:w="661" w:type="dxa"/>
          <w:trHeight w:val="579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E54C1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  <w:t>Уплата налогов, сборов и иных платежей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452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9900003000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2600,00</w:t>
            </w:r>
          </w:p>
        </w:tc>
      </w:tr>
      <w:tr w:rsidR="00BE54C1" w:rsidRPr="00BE54C1" w:rsidTr="00BE54C1">
        <w:trPr>
          <w:gridAfter w:val="1"/>
          <w:wAfter w:w="661" w:type="dxa"/>
          <w:trHeight w:val="579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D048A7" w:rsidP="00BE54C1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  <w:t>Резервный фонд муниципального образования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452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D048A7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990001000</w:t>
            </w:r>
            <w:r w:rsidR="00BE54C1"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D048A7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183</w:t>
            </w:r>
            <w:r w:rsidR="00BE54C1"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000,00</w:t>
            </w:r>
          </w:p>
        </w:tc>
      </w:tr>
      <w:tr w:rsidR="00BE54C1" w:rsidRPr="00BE54C1" w:rsidTr="00BE54C1">
        <w:trPr>
          <w:gridAfter w:val="1"/>
          <w:wAfter w:w="661" w:type="dxa"/>
          <w:trHeight w:val="579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D048A7" w:rsidP="00BE54C1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452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D048A7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990001000</w:t>
            </w:r>
            <w:r w:rsidR="00BE54C1"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D048A7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183</w:t>
            </w:r>
            <w:r w:rsidR="00BE54C1"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000,00</w:t>
            </w:r>
          </w:p>
        </w:tc>
      </w:tr>
      <w:tr w:rsidR="00BE54C1" w:rsidRPr="00BE54C1" w:rsidTr="00BE54C1">
        <w:trPr>
          <w:gridAfter w:val="1"/>
          <w:wAfter w:w="661" w:type="dxa"/>
          <w:trHeight w:val="363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Национальная оборона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452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99551,00</w:t>
            </w:r>
          </w:p>
        </w:tc>
      </w:tr>
      <w:tr w:rsidR="00BE54C1" w:rsidRPr="00BE54C1" w:rsidTr="00BE54C1">
        <w:trPr>
          <w:gridAfter w:val="1"/>
          <w:wAfter w:w="661" w:type="dxa"/>
          <w:trHeight w:val="363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452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99551,00</w:t>
            </w:r>
          </w:p>
        </w:tc>
      </w:tr>
      <w:tr w:rsidR="00BE54C1" w:rsidRPr="00BE54C1" w:rsidTr="00BE54C1">
        <w:trPr>
          <w:gridAfter w:val="1"/>
          <w:wAfter w:w="661" w:type="dxa"/>
          <w:trHeight w:val="575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Расходы на осуществление первичного воинского учета на территориях, где отсутствуют военные комиссары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452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9900051180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99551,00</w:t>
            </w:r>
          </w:p>
        </w:tc>
      </w:tr>
      <w:tr w:rsidR="00BE54C1" w:rsidRPr="00BE54C1" w:rsidTr="00BE54C1">
        <w:trPr>
          <w:gridAfter w:val="1"/>
          <w:wAfter w:w="661" w:type="dxa"/>
          <w:trHeight w:val="303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452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9900051180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98651,00</w:t>
            </w:r>
          </w:p>
        </w:tc>
      </w:tr>
      <w:tr w:rsidR="00BE54C1" w:rsidRPr="00BE54C1" w:rsidTr="00BE54C1">
        <w:trPr>
          <w:gridAfter w:val="1"/>
          <w:wAfter w:w="661" w:type="dxa"/>
          <w:trHeight w:val="703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452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9900051180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900,00</w:t>
            </w:r>
          </w:p>
        </w:tc>
      </w:tr>
      <w:tr w:rsidR="00BE54C1" w:rsidRPr="00BE54C1" w:rsidTr="00BE54C1">
        <w:trPr>
          <w:gridAfter w:val="1"/>
          <w:wAfter w:w="661" w:type="dxa"/>
          <w:trHeight w:val="561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452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D048A7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31</w:t>
            </w:r>
            <w:r w:rsidR="00BE54C1"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214,00</w:t>
            </w:r>
          </w:p>
        </w:tc>
      </w:tr>
      <w:tr w:rsidR="00BE54C1" w:rsidRPr="00BE54C1" w:rsidTr="00BE54C1">
        <w:trPr>
          <w:gridAfter w:val="1"/>
          <w:wAfter w:w="661" w:type="dxa"/>
          <w:trHeight w:val="148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452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09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D048A7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31</w:t>
            </w:r>
            <w:r w:rsidR="00BE54C1"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214,00</w:t>
            </w:r>
          </w:p>
        </w:tc>
      </w:tr>
      <w:tr w:rsidR="00BE54C1" w:rsidRPr="00BE54C1" w:rsidTr="00BE54C1">
        <w:trPr>
          <w:gridAfter w:val="1"/>
          <w:wAfter w:w="661" w:type="dxa"/>
          <w:trHeight w:val="148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Расходы на выполнение других обязательств государства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452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99 000 03000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D048A7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14</w:t>
            </w:r>
            <w:r w:rsidR="00BE54C1"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000,00</w:t>
            </w:r>
          </w:p>
        </w:tc>
      </w:tr>
      <w:tr w:rsidR="00BE54C1" w:rsidRPr="00BE54C1" w:rsidTr="00BE54C1">
        <w:trPr>
          <w:gridAfter w:val="1"/>
          <w:wAfter w:w="661" w:type="dxa"/>
          <w:trHeight w:val="303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452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99 000 03000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D048A7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14</w:t>
            </w:r>
            <w:r w:rsidR="00BE54C1"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000,00</w:t>
            </w:r>
          </w:p>
        </w:tc>
      </w:tr>
      <w:tr w:rsidR="00BE54C1" w:rsidRPr="00BE54C1" w:rsidTr="00BE54C1">
        <w:trPr>
          <w:gridAfter w:val="1"/>
          <w:wAfter w:w="661" w:type="dxa"/>
          <w:trHeight w:val="303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t>Расходы на реализацию мероприятий в рамках государственной программы Новосибирской области «Обеспечение безопасности жизнедеятельности населения Новосибирской области»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452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99 00003000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17214,00</w:t>
            </w:r>
          </w:p>
        </w:tc>
      </w:tr>
      <w:tr w:rsidR="00BE54C1" w:rsidRPr="00BE54C1" w:rsidTr="00BE54C1">
        <w:trPr>
          <w:gridAfter w:val="1"/>
          <w:wAfter w:w="661" w:type="dxa"/>
          <w:trHeight w:val="303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t>Прочая закупка товаров, работ и услуг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452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9900070330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17214,00</w:t>
            </w:r>
          </w:p>
        </w:tc>
      </w:tr>
      <w:tr w:rsidR="00BE54C1" w:rsidRPr="00BE54C1" w:rsidTr="00BE54C1">
        <w:trPr>
          <w:trHeight w:val="257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Национальная экономика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452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1711064,57</w:t>
            </w:r>
          </w:p>
        </w:tc>
        <w:tc>
          <w:tcPr>
            <w:tcW w:w="661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BE54C1" w:rsidRPr="00BE54C1" w:rsidTr="00BE54C1">
        <w:trPr>
          <w:trHeight w:val="257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E54C1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  <w:t>Дорожное хозяйство (дорожные фонды)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452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09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171106457</w:t>
            </w:r>
          </w:p>
        </w:tc>
        <w:tc>
          <w:tcPr>
            <w:tcW w:w="661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BE54C1" w:rsidRPr="00BE54C1" w:rsidTr="00BE54C1">
        <w:trPr>
          <w:trHeight w:val="696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E54C1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  <w:t>Расходы на ремонт и содержание  автомобильных дорог за счет средств дорожного фонда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452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0430003000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1711064,57</w:t>
            </w:r>
          </w:p>
        </w:tc>
        <w:tc>
          <w:tcPr>
            <w:tcW w:w="661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BE54C1" w:rsidRPr="00BE54C1" w:rsidTr="00BE54C1">
        <w:trPr>
          <w:trHeight w:val="528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452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0430003000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1711064,57</w:t>
            </w:r>
          </w:p>
        </w:tc>
        <w:tc>
          <w:tcPr>
            <w:tcW w:w="661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BE54C1" w:rsidRPr="00BE54C1" w:rsidTr="00BE54C1">
        <w:trPr>
          <w:trHeight w:val="487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452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031C9F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1071244,58</w:t>
            </w:r>
          </w:p>
        </w:tc>
        <w:tc>
          <w:tcPr>
            <w:tcW w:w="661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BE54C1" w:rsidRPr="00BE54C1" w:rsidTr="00BE54C1">
        <w:trPr>
          <w:trHeight w:val="336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E54C1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  <w:t>Коммунальное хозяйство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452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734465,30</w:t>
            </w:r>
          </w:p>
        </w:tc>
        <w:tc>
          <w:tcPr>
            <w:tcW w:w="661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BE54C1" w:rsidRPr="00BE54C1" w:rsidTr="00BE54C1">
        <w:trPr>
          <w:trHeight w:val="351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E54C1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  <w:t>Расходы на реализацию мероприятий в сфере ЖКХ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452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0500003000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734465,30</w:t>
            </w:r>
          </w:p>
        </w:tc>
        <w:tc>
          <w:tcPr>
            <w:tcW w:w="661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BE54C1" w:rsidRPr="00BE54C1" w:rsidTr="00BE54C1">
        <w:trPr>
          <w:trHeight w:val="272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E54C1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  <w:t>Прочая закупка товаров, работ и услуг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452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0500003000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500000,00</w:t>
            </w:r>
          </w:p>
        </w:tc>
        <w:tc>
          <w:tcPr>
            <w:tcW w:w="661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BE54C1" w:rsidRPr="00BE54C1" w:rsidTr="00BE54C1">
        <w:trPr>
          <w:trHeight w:val="272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E54C1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  <w:t>Бюджетные инвестиции в объекты капитального строительства государственной (муниципальной) собственности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452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0500003000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400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234155,30</w:t>
            </w:r>
          </w:p>
        </w:tc>
        <w:tc>
          <w:tcPr>
            <w:tcW w:w="661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BE54C1" w:rsidRPr="00BE54C1" w:rsidTr="00BE54C1">
        <w:trPr>
          <w:trHeight w:val="272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E54C1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  <w:t>Уплата налогов, сборов и иных платежей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452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0500003000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310,00</w:t>
            </w:r>
          </w:p>
        </w:tc>
        <w:tc>
          <w:tcPr>
            <w:tcW w:w="661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BE54C1" w:rsidRPr="00BE54C1" w:rsidTr="00BE54C1">
        <w:trPr>
          <w:trHeight w:val="273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eastAsia="en-US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Благоустройство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452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031C9F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336779,28</w:t>
            </w:r>
          </w:p>
        </w:tc>
        <w:tc>
          <w:tcPr>
            <w:tcW w:w="661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BE54C1" w:rsidRPr="00BE54C1" w:rsidTr="00BE54C1">
        <w:trPr>
          <w:trHeight w:val="277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E54C1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  <w:t>Расходы на уличное освещение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452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0500003010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203870,40</w:t>
            </w:r>
          </w:p>
        </w:tc>
        <w:tc>
          <w:tcPr>
            <w:tcW w:w="661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BE54C1" w:rsidRPr="00BE54C1" w:rsidTr="00BE54C1">
        <w:trPr>
          <w:trHeight w:val="277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452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0500003010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203870,40</w:t>
            </w:r>
          </w:p>
        </w:tc>
        <w:tc>
          <w:tcPr>
            <w:tcW w:w="661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BE54C1" w:rsidRPr="00BE54C1" w:rsidTr="00BE54C1">
        <w:trPr>
          <w:trHeight w:val="363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Расходы на содержание мест захоронений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452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0500003020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D048A7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305</w:t>
            </w:r>
            <w:r w:rsidR="00BE54C1"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00,00</w:t>
            </w:r>
          </w:p>
        </w:tc>
        <w:tc>
          <w:tcPr>
            <w:tcW w:w="661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BE54C1" w:rsidRPr="00BE54C1" w:rsidTr="00BE54C1">
        <w:trPr>
          <w:trHeight w:val="363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452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0500003020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D048A7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300</w:t>
            </w:r>
            <w:r w:rsidR="00BE54C1"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00,00</w:t>
            </w:r>
          </w:p>
        </w:tc>
        <w:tc>
          <w:tcPr>
            <w:tcW w:w="661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BE54C1" w:rsidRPr="00BE54C1" w:rsidTr="00BE54C1">
        <w:trPr>
          <w:trHeight w:val="363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  <w:t>Уплата налогов, сборов и иных платежей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452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0500003020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500,0</w:t>
            </w:r>
          </w:p>
        </w:tc>
        <w:tc>
          <w:tcPr>
            <w:tcW w:w="661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BE54C1" w:rsidRPr="00BE54C1" w:rsidTr="00BE54C1">
        <w:trPr>
          <w:trHeight w:val="363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E54C1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  <w:t>Расходы на прочие мероприятия по благоустройству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452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0500003030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DC24DB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102409,28</w:t>
            </w:r>
          </w:p>
        </w:tc>
        <w:tc>
          <w:tcPr>
            <w:tcW w:w="661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BE54C1" w:rsidRPr="00BE54C1" w:rsidTr="00BE54C1">
        <w:trPr>
          <w:trHeight w:val="363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452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0500003030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D048A7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9</w:t>
            </w:r>
            <w:r w:rsidR="00BE54C1"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0000,00</w:t>
            </w:r>
          </w:p>
        </w:tc>
        <w:tc>
          <w:tcPr>
            <w:tcW w:w="661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BE54C1" w:rsidRPr="00BE54C1" w:rsidTr="00BE54C1">
        <w:trPr>
          <w:trHeight w:val="363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  <w:t>Уплата налогов, сборов и иных платежей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452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0500003030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600,00</w:t>
            </w:r>
          </w:p>
        </w:tc>
        <w:tc>
          <w:tcPr>
            <w:tcW w:w="661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24DB" w:rsidRPr="00BE54C1" w:rsidTr="00BE54C1">
        <w:trPr>
          <w:trHeight w:val="363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24DB" w:rsidRPr="00BE54C1" w:rsidRDefault="00DC24DB" w:rsidP="00BE54C1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Иные закупки товаров, работ и услуг для обеспечения государственных (муниципальных) </w:t>
            </w: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24DB" w:rsidRPr="00BE54C1" w:rsidRDefault="00DC24DB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452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24DB" w:rsidRPr="00BE54C1" w:rsidRDefault="00DC24DB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24DB" w:rsidRPr="00BE54C1" w:rsidRDefault="00DC24DB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24DB" w:rsidRPr="00DC24DB" w:rsidRDefault="00DC24DB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99000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S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24DB" w:rsidRPr="00BE54C1" w:rsidRDefault="00DC24DB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24DB" w:rsidRPr="00BE54C1" w:rsidRDefault="00DC24DB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11809,28</w:t>
            </w:r>
          </w:p>
        </w:tc>
        <w:tc>
          <w:tcPr>
            <w:tcW w:w="661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DC24DB" w:rsidRPr="00BE54C1" w:rsidRDefault="00DC24DB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BE54C1" w:rsidRPr="00BE54C1" w:rsidTr="00BE54C1">
        <w:trPr>
          <w:trHeight w:val="363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lastRenderedPageBreak/>
              <w:t>Образование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452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D048A7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9056</w:t>
            </w:r>
            <w:r w:rsidR="00BE54C1"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,00</w:t>
            </w:r>
          </w:p>
        </w:tc>
        <w:tc>
          <w:tcPr>
            <w:tcW w:w="661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BE54C1" w:rsidRPr="00BE54C1" w:rsidTr="00BE54C1">
        <w:trPr>
          <w:trHeight w:val="363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Молодежная политика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452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07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D048A7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9056</w:t>
            </w:r>
            <w:r w:rsidR="00BE54C1"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,00</w:t>
            </w:r>
          </w:p>
        </w:tc>
        <w:tc>
          <w:tcPr>
            <w:tcW w:w="661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BE54C1" w:rsidRPr="00BE54C1" w:rsidTr="00BE54C1">
        <w:trPr>
          <w:trHeight w:val="363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6962B6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62B6">
              <w:rPr>
                <w:rFonts w:ascii="Times New Roman" w:eastAsia="Times New Roman" w:hAnsi="Times New Roman" w:cs="Times New Roman"/>
                <w:sz w:val="20"/>
                <w:szCs w:val="20"/>
              </w:rPr>
              <w:t>Расходы на выполнение других обязательств государства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452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9900003000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6962B6" w:rsidRDefault="006962B6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62B6">
              <w:rPr>
                <w:rFonts w:ascii="Times New Roman" w:eastAsia="Times New Roman" w:hAnsi="Times New Roman" w:cs="Times New Roman"/>
                <w:sz w:val="20"/>
                <w:szCs w:val="20"/>
              </w:rPr>
              <w:t>9056</w:t>
            </w:r>
            <w:r w:rsidR="00BE54C1" w:rsidRPr="006962B6">
              <w:rPr>
                <w:rFonts w:ascii="Times New Roman" w:eastAsia="Times New Roman" w:hAnsi="Times New Roman" w:cs="Times New Roman"/>
                <w:sz w:val="20"/>
                <w:szCs w:val="20"/>
              </w:rPr>
              <w:t>,00</w:t>
            </w:r>
          </w:p>
        </w:tc>
        <w:tc>
          <w:tcPr>
            <w:tcW w:w="661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BE54C1" w:rsidRPr="00BE54C1" w:rsidTr="00BE54C1">
        <w:trPr>
          <w:trHeight w:val="363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452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9900003000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6962B6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9056</w:t>
            </w:r>
            <w:r w:rsidR="00BE54C1"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,00</w:t>
            </w:r>
          </w:p>
        </w:tc>
        <w:tc>
          <w:tcPr>
            <w:tcW w:w="661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BE54C1" w:rsidRPr="00BE54C1" w:rsidTr="00BE54C1">
        <w:trPr>
          <w:gridAfter w:val="1"/>
          <w:wAfter w:w="661" w:type="dxa"/>
          <w:trHeight w:val="262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452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6962B6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3 67</w:t>
            </w:r>
            <w:r w:rsidR="00BE54C1"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3947,09</w:t>
            </w:r>
          </w:p>
        </w:tc>
      </w:tr>
      <w:tr w:rsidR="00BE54C1" w:rsidRPr="00BE54C1" w:rsidTr="00BE54C1">
        <w:trPr>
          <w:gridAfter w:val="1"/>
          <w:wAfter w:w="661" w:type="dxa"/>
          <w:trHeight w:val="262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Культура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452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01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6962B6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3 67</w:t>
            </w:r>
            <w:r w:rsidR="00BE54C1"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3947,09</w:t>
            </w:r>
          </w:p>
        </w:tc>
      </w:tr>
      <w:tr w:rsidR="00BE54C1" w:rsidRPr="00BE54C1" w:rsidTr="00BE54C1">
        <w:trPr>
          <w:gridAfter w:val="1"/>
          <w:wAfter w:w="661" w:type="dxa"/>
          <w:trHeight w:val="282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E54C1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  <w:t>Расходы на обеспечение деятельности учреждений культуры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452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0800000590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1696084,09</w:t>
            </w:r>
          </w:p>
        </w:tc>
      </w:tr>
      <w:tr w:rsidR="00BE54C1" w:rsidRPr="00BE54C1" w:rsidTr="00BE54C1">
        <w:trPr>
          <w:gridAfter w:val="1"/>
          <w:wAfter w:w="661" w:type="dxa"/>
          <w:trHeight w:val="282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E54C1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  <w:t>Расходы на выплату персоналу казенных учреждений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452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0800000590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850 986,00</w:t>
            </w:r>
          </w:p>
        </w:tc>
      </w:tr>
      <w:tr w:rsidR="00BE54C1" w:rsidRPr="00BE54C1" w:rsidTr="00BE54C1">
        <w:trPr>
          <w:gridAfter w:val="1"/>
          <w:wAfter w:w="661" w:type="dxa"/>
          <w:trHeight w:val="282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E54C1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452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0800000590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842098,09</w:t>
            </w:r>
          </w:p>
        </w:tc>
      </w:tr>
      <w:tr w:rsidR="00BE54C1" w:rsidRPr="00BE54C1" w:rsidTr="00BE54C1">
        <w:trPr>
          <w:gridAfter w:val="1"/>
          <w:wAfter w:w="661" w:type="dxa"/>
          <w:trHeight w:val="282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E54C1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  <w:t>Уплата налогов, сборов и иных платежей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452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0800000590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3000,00</w:t>
            </w:r>
          </w:p>
        </w:tc>
      </w:tr>
      <w:tr w:rsidR="006962B6" w:rsidRPr="00BE54C1" w:rsidTr="00BE54C1">
        <w:trPr>
          <w:gridAfter w:val="1"/>
          <w:wAfter w:w="661" w:type="dxa"/>
          <w:trHeight w:val="282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62B6" w:rsidRPr="00924211" w:rsidRDefault="006962B6" w:rsidP="006962B6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 w:rsidRPr="00924211">
              <w:rPr>
                <w:rFonts w:ascii="Times New Roman" w:eastAsia="Calibri" w:hAnsi="Times New Roman" w:cs="Times New Roman"/>
                <w:bCs/>
                <w:color w:val="000000"/>
                <w:sz w:val="20"/>
                <w:szCs w:val="20"/>
                <w:lang w:eastAsia="en-US"/>
              </w:rPr>
              <w:t>Расходы на реализацию мероприятий в рамках государственной программы Новосибирской области "Развитие институтов региональной политики Новосибирской области"</w:t>
            </w:r>
          </w:p>
          <w:p w:rsidR="006962B6" w:rsidRPr="00BE54C1" w:rsidRDefault="006962B6" w:rsidP="00BE54C1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2B6" w:rsidRPr="00BE54C1" w:rsidRDefault="006962B6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452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62B6" w:rsidRPr="00BE54C1" w:rsidRDefault="006962B6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62B6" w:rsidRPr="00BE54C1" w:rsidRDefault="006962B6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62B6" w:rsidRPr="00BE54C1" w:rsidRDefault="006962B6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9900070370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62B6" w:rsidRPr="00BE54C1" w:rsidRDefault="006962B6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62B6" w:rsidRPr="00BE54C1" w:rsidRDefault="006962B6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290000,00</w:t>
            </w:r>
          </w:p>
        </w:tc>
      </w:tr>
      <w:tr w:rsidR="006962B6" w:rsidRPr="00BE54C1" w:rsidTr="00BE54C1">
        <w:trPr>
          <w:gridAfter w:val="1"/>
          <w:wAfter w:w="661" w:type="dxa"/>
          <w:trHeight w:val="282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62B6" w:rsidRPr="00924211" w:rsidRDefault="006962B6" w:rsidP="006962B6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 w:rsidRPr="00BE54C1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2B6" w:rsidRDefault="006962B6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452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62B6" w:rsidRDefault="006962B6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62B6" w:rsidRDefault="006962B6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62B6" w:rsidRDefault="006962B6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9900070370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62B6" w:rsidRPr="00BE54C1" w:rsidRDefault="006962B6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62B6" w:rsidRDefault="006962B6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290000,00</w:t>
            </w:r>
          </w:p>
        </w:tc>
      </w:tr>
      <w:tr w:rsidR="00BE54C1" w:rsidRPr="00BE54C1" w:rsidTr="00BE54C1">
        <w:trPr>
          <w:gridAfter w:val="1"/>
          <w:wAfter w:w="661" w:type="dxa"/>
          <w:trHeight w:val="282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E54C1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  <w:t xml:space="preserve">Расходы на осуществление полномочий муниципального образования за счет средств </w:t>
            </w:r>
            <w:proofErr w:type="gramStart"/>
            <w:r w:rsidRPr="00BE54C1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  <w:t>ОБ</w:t>
            </w:r>
            <w:proofErr w:type="gramEnd"/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452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9900070510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6962B6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1 57</w:t>
            </w:r>
            <w:r w:rsidR="00BE54C1"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7 863,00</w:t>
            </w:r>
          </w:p>
        </w:tc>
      </w:tr>
      <w:tr w:rsidR="00BE54C1" w:rsidRPr="00BE54C1" w:rsidTr="00BE54C1">
        <w:trPr>
          <w:gridAfter w:val="1"/>
          <w:wAfter w:w="661" w:type="dxa"/>
          <w:trHeight w:val="282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E54C1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  <w:t xml:space="preserve">Расходы на выплаты персоналу казенных учреждений,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452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9900070510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6962B6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1 38</w:t>
            </w:r>
            <w:r w:rsidR="00BE54C1"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7 863,00</w:t>
            </w:r>
          </w:p>
        </w:tc>
      </w:tr>
      <w:tr w:rsidR="006962B6" w:rsidRPr="00BE54C1" w:rsidTr="00BE54C1">
        <w:trPr>
          <w:gridAfter w:val="1"/>
          <w:wAfter w:w="661" w:type="dxa"/>
          <w:trHeight w:val="282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62B6" w:rsidRPr="00BE54C1" w:rsidRDefault="006962B6" w:rsidP="00BE54C1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E54C1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2B6" w:rsidRPr="00BE54C1" w:rsidRDefault="006962B6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452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62B6" w:rsidRPr="00BE54C1" w:rsidRDefault="006962B6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62B6" w:rsidRPr="00BE54C1" w:rsidRDefault="006962B6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62B6" w:rsidRPr="00BE54C1" w:rsidRDefault="006962B6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9900070510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62B6" w:rsidRPr="00BE54C1" w:rsidRDefault="006962B6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62B6" w:rsidRDefault="006962B6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190000,00</w:t>
            </w:r>
          </w:p>
        </w:tc>
      </w:tr>
      <w:tr w:rsidR="006962B6" w:rsidRPr="00BE54C1" w:rsidTr="006962B6">
        <w:trPr>
          <w:gridAfter w:val="1"/>
          <w:wAfter w:w="661" w:type="dxa"/>
          <w:trHeight w:val="1513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62B6" w:rsidRPr="00F56D6D" w:rsidRDefault="006962B6" w:rsidP="006962B6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 w:rsidRPr="00F56D6D">
              <w:rPr>
                <w:rFonts w:ascii="Times New Roman" w:eastAsia="Calibri" w:hAnsi="Times New Roman" w:cs="Times New Roman"/>
                <w:bCs/>
                <w:color w:val="000000"/>
                <w:sz w:val="20"/>
                <w:szCs w:val="20"/>
                <w:lang w:eastAsia="en-US"/>
              </w:rPr>
              <w:t xml:space="preserve">Расходы по </w:t>
            </w:r>
            <w:proofErr w:type="spellStart"/>
            <w:r w:rsidRPr="00F56D6D">
              <w:rPr>
                <w:rFonts w:ascii="Times New Roman" w:eastAsia="Calibri" w:hAnsi="Times New Roman" w:cs="Times New Roman"/>
                <w:bCs/>
                <w:color w:val="000000"/>
                <w:sz w:val="20"/>
                <w:szCs w:val="20"/>
                <w:lang w:eastAsia="en-US"/>
              </w:rPr>
              <w:t>софинансированию</w:t>
            </w:r>
            <w:proofErr w:type="spellEnd"/>
            <w:r w:rsidRPr="00F56D6D">
              <w:rPr>
                <w:rFonts w:ascii="Times New Roman" w:eastAsia="Calibri" w:hAnsi="Times New Roman" w:cs="Times New Roman"/>
                <w:bCs/>
                <w:color w:val="000000"/>
                <w:sz w:val="20"/>
                <w:szCs w:val="20"/>
                <w:lang w:eastAsia="en-US"/>
              </w:rPr>
              <w:t xml:space="preserve"> мероприятий в рамках государственной программы Новосибирской области "Развитие институтов региональной п</w:t>
            </w:r>
            <w:r>
              <w:rPr>
                <w:rFonts w:ascii="Times New Roman" w:eastAsia="Calibri" w:hAnsi="Times New Roman" w:cs="Times New Roman"/>
                <w:bCs/>
                <w:color w:val="000000"/>
                <w:sz w:val="20"/>
                <w:szCs w:val="20"/>
                <w:lang w:eastAsia="en-US"/>
              </w:rPr>
              <w:t xml:space="preserve">олитики Новосибирской области </w:t>
            </w:r>
            <w:r w:rsidRPr="00F56D6D">
              <w:rPr>
                <w:rFonts w:ascii="Times New Roman" w:eastAsia="Calibri" w:hAnsi="Times New Roman" w:cs="Times New Roman"/>
                <w:bCs/>
                <w:color w:val="000000"/>
                <w:sz w:val="20"/>
                <w:szCs w:val="20"/>
                <w:lang w:eastAsia="en-US"/>
              </w:rPr>
              <w:t>"</w:t>
            </w:r>
          </w:p>
          <w:p w:rsidR="006962B6" w:rsidRPr="00BE54C1" w:rsidRDefault="006962B6" w:rsidP="00BE54C1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2B6" w:rsidRDefault="006962B6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452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62B6" w:rsidRDefault="006962B6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62B6" w:rsidRDefault="006962B6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62B6" w:rsidRPr="006962B6" w:rsidRDefault="006962B6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99000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S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0370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62B6" w:rsidRDefault="006962B6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62B6" w:rsidRDefault="006962B6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110000,00</w:t>
            </w:r>
          </w:p>
        </w:tc>
      </w:tr>
      <w:tr w:rsidR="006962B6" w:rsidRPr="00BE54C1" w:rsidTr="006962B6">
        <w:trPr>
          <w:gridAfter w:val="1"/>
          <w:wAfter w:w="661" w:type="dxa"/>
          <w:trHeight w:val="1073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62B6" w:rsidRPr="00F56D6D" w:rsidRDefault="006962B6" w:rsidP="006962B6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 w:rsidRPr="00BE54C1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2B6" w:rsidRDefault="006962B6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452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62B6" w:rsidRDefault="006962B6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62B6" w:rsidRDefault="006962B6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62B6" w:rsidRDefault="006962B6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99000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S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0370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62B6" w:rsidRDefault="006962B6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62B6" w:rsidRDefault="006962B6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110000,00</w:t>
            </w:r>
          </w:p>
        </w:tc>
      </w:tr>
      <w:tr w:rsidR="00BE54C1" w:rsidRPr="00BE54C1" w:rsidTr="00BE54C1">
        <w:trPr>
          <w:gridAfter w:val="1"/>
          <w:wAfter w:w="661" w:type="dxa"/>
          <w:trHeight w:val="337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Социальная политика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452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255881,10</w:t>
            </w:r>
          </w:p>
        </w:tc>
      </w:tr>
      <w:tr w:rsidR="00BE54C1" w:rsidRPr="00BE54C1" w:rsidTr="00BE54C1">
        <w:trPr>
          <w:gridAfter w:val="1"/>
          <w:wAfter w:w="661" w:type="dxa"/>
          <w:trHeight w:val="337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E54C1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  <w:t>Пенсионное обеспечение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452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255881,10</w:t>
            </w:r>
          </w:p>
        </w:tc>
      </w:tr>
      <w:tr w:rsidR="00BE54C1" w:rsidRPr="00BE54C1" w:rsidTr="00BE54C1">
        <w:trPr>
          <w:gridAfter w:val="1"/>
          <w:wAfter w:w="661" w:type="dxa"/>
          <w:trHeight w:val="517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  <w:t xml:space="preserve">Расходы на выплату доплат к пенсиям муниципальных </w:t>
            </w:r>
            <w:r w:rsidRPr="00BE54C1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  <w:lastRenderedPageBreak/>
              <w:t>служащих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452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9900009000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255881,10</w:t>
            </w:r>
          </w:p>
        </w:tc>
      </w:tr>
      <w:tr w:rsidR="00BE54C1" w:rsidRPr="00BE54C1" w:rsidTr="00BE54C1">
        <w:trPr>
          <w:gridAfter w:val="1"/>
          <w:wAfter w:w="661" w:type="dxa"/>
          <w:trHeight w:val="517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E54C1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  <w:lastRenderedPageBreak/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452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9900009000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320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255881,10</w:t>
            </w:r>
          </w:p>
        </w:tc>
      </w:tr>
      <w:tr w:rsidR="00BE54C1" w:rsidRPr="00BE54C1" w:rsidTr="00BE54C1">
        <w:trPr>
          <w:gridAfter w:val="1"/>
          <w:wAfter w:w="661" w:type="dxa"/>
          <w:trHeight w:val="271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452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11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64620,00</w:t>
            </w:r>
          </w:p>
        </w:tc>
      </w:tr>
      <w:tr w:rsidR="00BE54C1" w:rsidRPr="00BE54C1" w:rsidTr="00BE54C1">
        <w:trPr>
          <w:gridAfter w:val="1"/>
          <w:wAfter w:w="661" w:type="dxa"/>
          <w:trHeight w:val="297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Физическая культура 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452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11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01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64620,00</w:t>
            </w:r>
          </w:p>
        </w:tc>
      </w:tr>
      <w:tr w:rsidR="00BE54C1" w:rsidRPr="00BE54C1" w:rsidTr="00BE54C1">
        <w:trPr>
          <w:gridAfter w:val="1"/>
          <w:wAfter w:w="661" w:type="dxa"/>
          <w:trHeight w:val="275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Расходы на выполнение других обязательств государства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452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9900003000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64620,00</w:t>
            </w:r>
          </w:p>
        </w:tc>
      </w:tr>
      <w:tr w:rsidR="00BE54C1" w:rsidRPr="00BE54C1" w:rsidTr="00BE54C1">
        <w:trPr>
          <w:gridAfter w:val="1"/>
          <w:wAfter w:w="661" w:type="dxa"/>
          <w:trHeight w:val="275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452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9900003000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9000,00</w:t>
            </w:r>
          </w:p>
        </w:tc>
      </w:tr>
      <w:tr w:rsidR="00BE54C1" w:rsidRPr="00BE54C1" w:rsidTr="00BE54C1">
        <w:trPr>
          <w:gridAfter w:val="1"/>
          <w:wAfter w:w="661" w:type="dxa"/>
          <w:trHeight w:val="275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452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9900003000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55620,00</w:t>
            </w:r>
          </w:p>
        </w:tc>
      </w:tr>
    </w:tbl>
    <w:p w:rsidR="00BE54C1" w:rsidRPr="00BE54C1" w:rsidRDefault="00BE54C1" w:rsidP="00BE54C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BE54C1" w:rsidRPr="00BE54C1" w:rsidRDefault="00BE54C1" w:rsidP="00BE54C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E54C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                                                                                          </w:t>
      </w:r>
    </w:p>
    <w:p w:rsidR="00BE54C1" w:rsidRPr="00BE54C1" w:rsidRDefault="00BE54C1" w:rsidP="00BE54C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E54C1" w:rsidRPr="00BE54C1" w:rsidRDefault="00BE54C1" w:rsidP="00BE54C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E54C1" w:rsidRPr="00BE54C1" w:rsidRDefault="00BE54C1" w:rsidP="00BE54C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E54C1" w:rsidRPr="00BE54C1" w:rsidRDefault="00BE54C1" w:rsidP="00BE54C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E54C1" w:rsidRPr="00BE54C1" w:rsidRDefault="00BE54C1" w:rsidP="00BE54C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E54C1" w:rsidRPr="00BE54C1" w:rsidRDefault="00BE54C1" w:rsidP="00BE54C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E54C1" w:rsidRPr="00BE54C1" w:rsidRDefault="00BE54C1" w:rsidP="00BE54C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E54C1" w:rsidRPr="00BE54C1" w:rsidRDefault="00BE54C1" w:rsidP="00BE54C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E54C1" w:rsidRPr="00BE54C1" w:rsidRDefault="00BE54C1" w:rsidP="00BE54C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E54C1" w:rsidRPr="00BE54C1" w:rsidRDefault="00BE54C1" w:rsidP="00BE54C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E54C1" w:rsidRPr="00BE54C1" w:rsidRDefault="00BE54C1" w:rsidP="00BE54C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E54C1" w:rsidRPr="00BE54C1" w:rsidRDefault="00BE54C1" w:rsidP="00BE54C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E54C1" w:rsidRPr="00BE54C1" w:rsidRDefault="00BE54C1" w:rsidP="00BE54C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E54C1" w:rsidRPr="00BE54C1" w:rsidRDefault="00BE54C1" w:rsidP="00BE54C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E54C1" w:rsidRPr="00BE54C1" w:rsidRDefault="00BE54C1" w:rsidP="00BE54C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E54C1" w:rsidRPr="00BE54C1" w:rsidRDefault="00BE54C1" w:rsidP="00BE54C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E54C1" w:rsidRPr="00BE54C1" w:rsidRDefault="00BE54C1" w:rsidP="00BE54C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E54C1" w:rsidRPr="00BE54C1" w:rsidRDefault="00BE54C1" w:rsidP="00BE54C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73DB9" w:rsidRDefault="00373DB9" w:rsidP="00D50F4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73DB9" w:rsidRDefault="00373DB9" w:rsidP="00D50F4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73DB9" w:rsidRDefault="00373DB9" w:rsidP="00D50F4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73DB9" w:rsidRDefault="00373DB9" w:rsidP="00D50F4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73DB9" w:rsidRDefault="00373DB9" w:rsidP="00D50F4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73DB9" w:rsidRDefault="00373DB9" w:rsidP="00D50F4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73DB9" w:rsidRDefault="00373DB9" w:rsidP="00D50F4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73DB9" w:rsidRDefault="00373DB9" w:rsidP="00D50F4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73DB9" w:rsidRDefault="00373DB9" w:rsidP="00D50F4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73DB9" w:rsidRDefault="00373DB9" w:rsidP="00D50F4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73DB9" w:rsidRDefault="00373DB9" w:rsidP="00D50F4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73DB9" w:rsidRDefault="00373DB9" w:rsidP="00D50F4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73DB9" w:rsidRDefault="00373DB9" w:rsidP="00D50F4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73DB9" w:rsidRDefault="00373DB9" w:rsidP="00D50F4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73DB9" w:rsidRDefault="00373DB9" w:rsidP="00D50F4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73DB9" w:rsidRDefault="00373DB9" w:rsidP="00D50F4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73DB9" w:rsidRDefault="00373DB9" w:rsidP="00D50F4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73DB9" w:rsidRDefault="00373DB9" w:rsidP="00D50F4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73DB9" w:rsidRDefault="00373DB9" w:rsidP="00D50F4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D50F42" w:rsidRPr="00D50F42" w:rsidRDefault="00D50F42" w:rsidP="00D50F4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50F42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Приложение № 4 к решению</w:t>
      </w:r>
    </w:p>
    <w:p w:rsidR="00D50F42" w:rsidRPr="00D50F42" w:rsidRDefault="00D50F42" w:rsidP="00D50F4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50F42">
        <w:rPr>
          <w:rFonts w:ascii="Times New Roman" w:eastAsia="Times New Roman" w:hAnsi="Times New Roman" w:cs="Times New Roman"/>
          <w:color w:val="000000"/>
          <w:sz w:val="24"/>
          <w:szCs w:val="24"/>
        </w:rPr>
        <w:t>Совета депутатов Вишневского сельсовета</w:t>
      </w:r>
    </w:p>
    <w:p w:rsidR="00D50F42" w:rsidRPr="00D50F42" w:rsidRDefault="00BB00BD" w:rsidP="00D50F4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№ 186 от 2</w:t>
      </w:r>
      <w:r w:rsidR="0091792A">
        <w:rPr>
          <w:rFonts w:ascii="Times New Roman" w:eastAsia="Times New Roman" w:hAnsi="Times New Roman" w:cs="Times New Roman"/>
          <w:color w:val="000000"/>
          <w:sz w:val="24"/>
          <w:szCs w:val="24"/>
        </w:rPr>
        <w:t>1</w:t>
      </w:r>
      <w:r w:rsidR="00D50F42" w:rsidRPr="00D50F42">
        <w:rPr>
          <w:rFonts w:ascii="Times New Roman" w:eastAsia="Times New Roman" w:hAnsi="Times New Roman" w:cs="Times New Roman"/>
          <w:color w:val="000000"/>
          <w:sz w:val="24"/>
          <w:szCs w:val="24"/>
        </w:rPr>
        <w:t>.04.2020г.</w:t>
      </w:r>
    </w:p>
    <w:p w:rsidR="00D50F42" w:rsidRPr="00D50F42" w:rsidRDefault="00D50F42" w:rsidP="00D50F42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 CYR" w:eastAsia="Times New Roman" w:hAnsi="Times New Roman CYR" w:cs="Times New Roman CYR"/>
          <w:sz w:val="20"/>
          <w:szCs w:val="20"/>
        </w:rPr>
      </w:pPr>
      <w:r w:rsidRPr="00D50F42">
        <w:rPr>
          <w:rFonts w:ascii="Times New Roman" w:eastAsia="Times New Roman" w:hAnsi="Times New Roman" w:cs="Times New Roman"/>
          <w:sz w:val="20"/>
          <w:szCs w:val="20"/>
        </w:rPr>
        <w:t>Приложение  9 к решению 35-й  сессии</w:t>
      </w:r>
    </w:p>
    <w:p w:rsidR="00D50F42" w:rsidRPr="00D50F42" w:rsidRDefault="00D50F42" w:rsidP="00D50F42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 CYR" w:eastAsia="Times New Roman" w:hAnsi="Times New Roman CYR" w:cs="Times New Roman CYR"/>
          <w:sz w:val="20"/>
          <w:szCs w:val="20"/>
        </w:rPr>
      </w:pPr>
      <w:r w:rsidRPr="00D50F42">
        <w:rPr>
          <w:rFonts w:ascii="Times New Roman" w:eastAsia="Times New Roman" w:hAnsi="Times New Roman" w:cs="Times New Roman"/>
          <w:sz w:val="20"/>
          <w:szCs w:val="20"/>
        </w:rPr>
        <w:t>Совета депутатов Вишневского сельсовета</w:t>
      </w:r>
    </w:p>
    <w:p w:rsidR="00D50F42" w:rsidRPr="00D50F42" w:rsidRDefault="00D50F42" w:rsidP="00D50F42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</w:rPr>
      </w:pPr>
      <w:proofErr w:type="spellStart"/>
      <w:r w:rsidRPr="00D50F42">
        <w:rPr>
          <w:rFonts w:ascii="Times New Roman" w:eastAsia="Times New Roman" w:hAnsi="Times New Roman" w:cs="Times New Roman"/>
          <w:sz w:val="20"/>
          <w:szCs w:val="20"/>
        </w:rPr>
        <w:t>Купинского</w:t>
      </w:r>
      <w:proofErr w:type="spellEnd"/>
      <w:r w:rsidRPr="00D50F42">
        <w:rPr>
          <w:rFonts w:ascii="Times New Roman" w:eastAsia="Times New Roman" w:hAnsi="Times New Roman" w:cs="Times New Roman"/>
          <w:sz w:val="20"/>
          <w:szCs w:val="20"/>
        </w:rPr>
        <w:t xml:space="preserve"> района Новосибирской области</w:t>
      </w:r>
    </w:p>
    <w:p w:rsidR="00D50F42" w:rsidRPr="00D50F42" w:rsidRDefault="00D50F42" w:rsidP="00D50F42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D50F42"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                                                   от 16.12.2019   №  174</w:t>
      </w:r>
    </w:p>
    <w:p w:rsidR="00D50F42" w:rsidRPr="00D50F42" w:rsidRDefault="00D50F42" w:rsidP="00D50F4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sz w:val="20"/>
          <w:szCs w:val="20"/>
        </w:rPr>
      </w:pPr>
    </w:p>
    <w:p w:rsidR="00D50F42" w:rsidRPr="00D50F42" w:rsidRDefault="00D50F42" w:rsidP="00D50F42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D50F42" w:rsidRPr="00D50F42" w:rsidRDefault="00D50F42" w:rsidP="00D50F4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D50F42">
        <w:rPr>
          <w:rFonts w:ascii="Times New Roman" w:eastAsia="Times New Roman" w:hAnsi="Times New Roman" w:cs="Times New Roman"/>
          <w:b/>
          <w:sz w:val="24"/>
          <w:szCs w:val="24"/>
        </w:rPr>
        <w:t xml:space="preserve">Объем межбюджетных </w:t>
      </w:r>
      <w:proofErr w:type="gramStart"/>
      <w:r w:rsidRPr="00D50F42">
        <w:rPr>
          <w:rFonts w:ascii="Times New Roman" w:eastAsia="Times New Roman" w:hAnsi="Times New Roman" w:cs="Times New Roman"/>
          <w:b/>
          <w:sz w:val="24"/>
          <w:szCs w:val="24"/>
        </w:rPr>
        <w:t>трансфертов</w:t>
      </w:r>
      <w:proofErr w:type="gramEnd"/>
      <w:r w:rsidRPr="00D50F42">
        <w:rPr>
          <w:rFonts w:ascii="Times New Roman" w:eastAsia="Times New Roman" w:hAnsi="Times New Roman" w:cs="Times New Roman"/>
          <w:b/>
          <w:sz w:val="24"/>
          <w:szCs w:val="24"/>
        </w:rPr>
        <w:t xml:space="preserve"> передаваемых из районного бюджета</w:t>
      </w:r>
    </w:p>
    <w:p w:rsidR="00D50F42" w:rsidRPr="00D50F42" w:rsidRDefault="00D50F42" w:rsidP="00D50F4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D50F42">
        <w:rPr>
          <w:rFonts w:ascii="Times New Roman" w:eastAsia="Times New Roman" w:hAnsi="Times New Roman" w:cs="Times New Roman"/>
          <w:b/>
          <w:sz w:val="24"/>
          <w:szCs w:val="24"/>
        </w:rPr>
        <w:t>на 2020 год</w:t>
      </w:r>
    </w:p>
    <w:p w:rsidR="00D50F42" w:rsidRPr="00D50F42" w:rsidRDefault="00D50F42" w:rsidP="00D50F42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D50F42" w:rsidRPr="00D50F42" w:rsidRDefault="00D50F42" w:rsidP="00D50F42">
      <w:pPr>
        <w:tabs>
          <w:tab w:val="left" w:pos="1980"/>
        </w:tabs>
        <w:spacing w:after="0" w:line="240" w:lineRule="auto"/>
        <w:jc w:val="right"/>
        <w:rPr>
          <w:rFonts w:ascii="Times New Roman" w:eastAsia="Times New Roman" w:hAnsi="Times New Roman" w:cs="Times New Roman"/>
          <w:b/>
          <w:sz w:val="20"/>
          <w:szCs w:val="20"/>
        </w:rPr>
      </w:pPr>
      <w:r w:rsidRPr="00D50F42">
        <w:rPr>
          <w:rFonts w:ascii="Times New Roman" w:eastAsia="Times New Roman" w:hAnsi="Times New Roman" w:cs="Times New Roman"/>
          <w:sz w:val="20"/>
          <w:szCs w:val="20"/>
        </w:rPr>
        <w:t>Таблица №1</w:t>
      </w:r>
    </w:p>
    <w:p w:rsidR="00D50F42" w:rsidRPr="00D50F42" w:rsidRDefault="00D50F42" w:rsidP="00D50F4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</w:p>
    <w:tbl>
      <w:tblPr>
        <w:tblW w:w="9747" w:type="dxa"/>
        <w:tblLayout w:type="fixed"/>
        <w:tblLook w:val="01E0"/>
      </w:tblPr>
      <w:tblGrid>
        <w:gridCol w:w="7479"/>
        <w:gridCol w:w="2268"/>
      </w:tblGrid>
      <w:tr w:rsidR="00D50F42" w:rsidRPr="00D50F42" w:rsidTr="00DB5BB2">
        <w:tc>
          <w:tcPr>
            <w:tcW w:w="7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F42" w:rsidRPr="00D50F42" w:rsidRDefault="00D50F42" w:rsidP="00D50F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D50F42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Наименование показателя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F42" w:rsidRPr="00D50F42" w:rsidRDefault="00D50F42" w:rsidP="00D50F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D50F42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Сумма</w:t>
            </w:r>
          </w:p>
        </w:tc>
      </w:tr>
      <w:tr w:rsidR="00D50F42" w:rsidRPr="00D50F42" w:rsidTr="00DB5BB2">
        <w:tc>
          <w:tcPr>
            <w:tcW w:w="7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F42" w:rsidRPr="00D50F42" w:rsidRDefault="00D50F42" w:rsidP="00D50F4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50F42">
              <w:rPr>
                <w:rFonts w:ascii="Times New Roman" w:eastAsia="Times New Roman" w:hAnsi="Times New Roman" w:cs="Times New Roman"/>
                <w:sz w:val="20"/>
                <w:szCs w:val="20"/>
              </w:rPr>
              <w:t>Дотация на выравнивание бюджетной обеспеченности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F42" w:rsidRPr="00D50F42" w:rsidRDefault="00D50F42" w:rsidP="00D50F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50F42">
              <w:rPr>
                <w:rFonts w:ascii="Times New Roman" w:eastAsia="Times New Roman" w:hAnsi="Times New Roman" w:cs="Times New Roman"/>
                <w:sz w:val="20"/>
                <w:szCs w:val="20"/>
              </w:rPr>
              <w:t>3 931642,00</w:t>
            </w:r>
          </w:p>
        </w:tc>
      </w:tr>
      <w:tr w:rsidR="00D50F42" w:rsidRPr="00D50F42" w:rsidTr="00DB5BB2">
        <w:tc>
          <w:tcPr>
            <w:tcW w:w="7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F42" w:rsidRPr="00D50F42" w:rsidRDefault="00D50F42" w:rsidP="00D50F4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50F42">
              <w:rPr>
                <w:rFonts w:ascii="Times New Roman" w:eastAsia="Times New Roman" w:hAnsi="Times New Roman" w:cs="Times New Roman"/>
                <w:sz w:val="20"/>
                <w:szCs w:val="20"/>
              </w:rPr>
              <w:t>Прочие субсидии сельских поселений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F42" w:rsidRPr="00D50F42" w:rsidRDefault="0005494F" w:rsidP="00D50F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2 517863</w:t>
            </w:r>
            <w:r w:rsidR="00D50F42" w:rsidRPr="00D50F42">
              <w:rPr>
                <w:rFonts w:ascii="Times New Roman" w:eastAsia="Times New Roman" w:hAnsi="Times New Roman" w:cs="Times New Roman"/>
                <w:sz w:val="20"/>
                <w:szCs w:val="20"/>
              </w:rPr>
              <w:t>,00</w:t>
            </w:r>
          </w:p>
        </w:tc>
      </w:tr>
      <w:tr w:rsidR="00D50F42" w:rsidRPr="00D50F42" w:rsidTr="00DB5BB2">
        <w:tc>
          <w:tcPr>
            <w:tcW w:w="7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F42" w:rsidRPr="00D50F42" w:rsidRDefault="00D50F42" w:rsidP="00D50F4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50F42">
              <w:rPr>
                <w:rFonts w:ascii="Times New Roman" w:eastAsia="Times New Roman" w:hAnsi="Times New Roman" w:cs="Times New Roman"/>
                <w:sz w:val="20"/>
                <w:szCs w:val="20"/>
              </w:rPr>
              <w:t>Субвенции бюджетам поселений на осуществление первичного воинского учета на территориях, где  отсутствуют военные комиссариаты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F42" w:rsidRPr="00D50F42" w:rsidRDefault="00D50F42" w:rsidP="00D50F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50F42">
              <w:rPr>
                <w:rFonts w:ascii="Times New Roman" w:eastAsia="Times New Roman" w:hAnsi="Times New Roman" w:cs="Times New Roman"/>
                <w:sz w:val="20"/>
                <w:szCs w:val="20"/>
              </w:rPr>
              <w:t>99551,00</w:t>
            </w:r>
          </w:p>
        </w:tc>
      </w:tr>
      <w:tr w:rsidR="00D50F42" w:rsidRPr="00D50F42" w:rsidTr="00DB5BB2">
        <w:tc>
          <w:tcPr>
            <w:tcW w:w="7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F42" w:rsidRPr="00D50F42" w:rsidRDefault="00D50F42" w:rsidP="00D50F4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50F42">
              <w:rPr>
                <w:rFonts w:ascii="Times New Roman CYR" w:eastAsia="Times New Roman" w:hAnsi="Times New Roman CYR" w:cs="Times New Roman CYR"/>
                <w:sz w:val="20"/>
                <w:szCs w:val="20"/>
              </w:rPr>
              <w:t>Субвенция на 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F42" w:rsidRPr="00D50F42" w:rsidRDefault="00D50F42" w:rsidP="00D50F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50F42">
              <w:rPr>
                <w:rFonts w:ascii="Times New Roman" w:eastAsia="Times New Roman" w:hAnsi="Times New Roman" w:cs="Times New Roman"/>
                <w:sz w:val="20"/>
                <w:szCs w:val="20"/>
              </w:rPr>
              <w:t>100,00</w:t>
            </w:r>
          </w:p>
        </w:tc>
      </w:tr>
      <w:tr w:rsidR="00D71D38" w:rsidRPr="00D50F42" w:rsidTr="00DB5BB2">
        <w:tc>
          <w:tcPr>
            <w:tcW w:w="7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D38" w:rsidRPr="00D50F42" w:rsidRDefault="00D71D38" w:rsidP="00D50F42">
            <w:pPr>
              <w:spacing w:after="0" w:line="240" w:lineRule="auto"/>
              <w:rPr>
                <w:rFonts w:ascii="Times New Roman CYR" w:eastAsia="Times New Roman" w:hAnsi="Times New Roman CYR" w:cs="Times New Roman CYR"/>
                <w:sz w:val="20"/>
                <w:szCs w:val="20"/>
              </w:rPr>
            </w:pPr>
            <w:r w:rsidRPr="00D71D38">
              <w:rPr>
                <w:rFonts w:ascii="Times New Roman CYR" w:eastAsia="Times New Roman" w:hAnsi="Times New Roman CYR" w:cs="Times New Roman CYR"/>
                <w:sz w:val="20"/>
                <w:szCs w:val="20"/>
              </w:rPr>
              <w:t>Межбюджетные трансферты, передаваемые бюджетам сельских поселений для компенсации дополнительных расходов, возникших в результате решений, принятых органами власти другого уровня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D38" w:rsidRPr="00D50F42" w:rsidRDefault="00D71D38" w:rsidP="00D50F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183000,00</w:t>
            </w:r>
          </w:p>
        </w:tc>
      </w:tr>
      <w:tr w:rsidR="00AE4280" w:rsidRPr="00D50F42" w:rsidTr="00DB5BB2">
        <w:tc>
          <w:tcPr>
            <w:tcW w:w="7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280" w:rsidRPr="00D71D38" w:rsidRDefault="00AE4280" w:rsidP="00D50F42">
            <w:pPr>
              <w:spacing w:after="0" w:line="240" w:lineRule="auto"/>
              <w:rPr>
                <w:rFonts w:ascii="Times New Roman CYR" w:eastAsia="Times New Roman" w:hAnsi="Times New Roman CYR" w:cs="Times New Roman CYR"/>
                <w:sz w:val="20"/>
                <w:szCs w:val="20"/>
              </w:rPr>
            </w:pPr>
            <w:r w:rsidRPr="00AE4280">
              <w:rPr>
                <w:rFonts w:ascii="Times New Roman CYR" w:eastAsia="Times New Roman" w:hAnsi="Times New Roman CYR" w:cs="Times New Roman CYR"/>
                <w:sz w:val="20"/>
                <w:szCs w:val="20"/>
              </w:rPr>
              <w:t>Прочие безвозмездные поступления в бюджеты сельских поселений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280" w:rsidRDefault="00AE4280" w:rsidP="00D50F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11809,28</w:t>
            </w:r>
          </w:p>
        </w:tc>
      </w:tr>
      <w:tr w:rsidR="00D50F42" w:rsidRPr="00D50F42" w:rsidTr="00DB5BB2">
        <w:tc>
          <w:tcPr>
            <w:tcW w:w="7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F42" w:rsidRPr="00D50F42" w:rsidRDefault="00D50F42" w:rsidP="00D50F4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D50F42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Итого: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F42" w:rsidRPr="00D50F42" w:rsidRDefault="00AE4280" w:rsidP="00D50F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6 743 965</w:t>
            </w:r>
            <w:r w:rsidR="00D50F42" w:rsidRPr="00D50F42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,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28</w:t>
            </w:r>
          </w:p>
        </w:tc>
      </w:tr>
    </w:tbl>
    <w:p w:rsidR="00D50F42" w:rsidRPr="00D50F42" w:rsidRDefault="00D50F42" w:rsidP="00D50F42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BE54C1" w:rsidRPr="00BE54C1" w:rsidRDefault="00BE54C1" w:rsidP="00BE54C1">
      <w:pPr>
        <w:widowControl w:val="0"/>
        <w:autoSpaceDE w:val="0"/>
        <w:autoSpaceDN w:val="0"/>
        <w:adjustRightInd w:val="0"/>
        <w:spacing w:after="0" w:line="240" w:lineRule="auto"/>
        <w:ind w:left="4248" w:firstLine="708"/>
        <w:rPr>
          <w:rFonts w:ascii="Times New Roman" w:eastAsia="Times New Roman" w:hAnsi="Times New Roman" w:cs="Times New Roman"/>
          <w:sz w:val="20"/>
          <w:szCs w:val="20"/>
        </w:rPr>
      </w:pPr>
    </w:p>
    <w:p w:rsidR="00BE54C1" w:rsidRPr="00BE54C1" w:rsidRDefault="00BE54C1" w:rsidP="00BE54C1">
      <w:pPr>
        <w:widowControl w:val="0"/>
        <w:autoSpaceDE w:val="0"/>
        <w:autoSpaceDN w:val="0"/>
        <w:adjustRightInd w:val="0"/>
        <w:spacing w:after="0" w:line="240" w:lineRule="auto"/>
        <w:ind w:left="4248" w:firstLine="708"/>
        <w:rPr>
          <w:rFonts w:ascii="Times New Roman" w:eastAsia="Times New Roman" w:hAnsi="Times New Roman" w:cs="Times New Roman"/>
          <w:sz w:val="20"/>
          <w:szCs w:val="20"/>
        </w:rPr>
      </w:pPr>
    </w:p>
    <w:p w:rsidR="00BE54C1" w:rsidRPr="00BE54C1" w:rsidRDefault="00BE54C1" w:rsidP="00BE54C1">
      <w:pPr>
        <w:widowControl w:val="0"/>
        <w:autoSpaceDE w:val="0"/>
        <w:autoSpaceDN w:val="0"/>
        <w:adjustRightInd w:val="0"/>
        <w:spacing w:after="0" w:line="240" w:lineRule="auto"/>
        <w:ind w:left="4248" w:firstLine="708"/>
        <w:rPr>
          <w:rFonts w:ascii="Times New Roman" w:eastAsia="Times New Roman" w:hAnsi="Times New Roman" w:cs="Times New Roman"/>
          <w:sz w:val="20"/>
          <w:szCs w:val="20"/>
        </w:rPr>
      </w:pPr>
    </w:p>
    <w:p w:rsidR="00BE54C1" w:rsidRPr="00BE54C1" w:rsidRDefault="00BE54C1" w:rsidP="00BE54C1">
      <w:pPr>
        <w:widowControl w:val="0"/>
        <w:autoSpaceDE w:val="0"/>
        <w:autoSpaceDN w:val="0"/>
        <w:adjustRightInd w:val="0"/>
        <w:spacing w:after="0" w:line="240" w:lineRule="auto"/>
        <w:ind w:left="4248" w:firstLine="708"/>
        <w:rPr>
          <w:rFonts w:ascii="Times New Roman" w:eastAsia="Times New Roman" w:hAnsi="Times New Roman" w:cs="Times New Roman"/>
          <w:sz w:val="20"/>
          <w:szCs w:val="20"/>
        </w:rPr>
      </w:pPr>
    </w:p>
    <w:p w:rsidR="00373DB9" w:rsidRDefault="00BE54C1" w:rsidP="00BE54C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E54C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                                                                                   </w:t>
      </w:r>
      <w:r w:rsidR="00BB00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</w:t>
      </w:r>
    </w:p>
    <w:p w:rsidR="00373DB9" w:rsidRDefault="00373DB9" w:rsidP="00BE54C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73DB9" w:rsidRDefault="00373DB9" w:rsidP="00BE54C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73DB9" w:rsidRDefault="00373DB9" w:rsidP="00BE54C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73DB9" w:rsidRDefault="00373DB9" w:rsidP="00BE54C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73DB9" w:rsidRDefault="00373DB9" w:rsidP="00BE54C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73DB9" w:rsidRDefault="00373DB9" w:rsidP="00BE54C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73DB9" w:rsidRDefault="00373DB9" w:rsidP="00BE54C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73DB9" w:rsidRDefault="00373DB9" w:rsidP="00BE54C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73DB9" w:rsidRDefault="00373DB9" w:rsidP="00BE54C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73DB9" w:rsidRDefault="00373DB9" w:rsidP="00BE54C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73DB9" w:rsidRDefault="00373DB9" w:rsidP="00BE54C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73DB9" w:rsidRDefault="00373DB9" w:rsidP="00BE54C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73DB9" w:rsidRDefault="00373DB9" w:rsidP="00BE54C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73DB9" w:rsidRDefault="00373DB9" w:rsidP="00BE54C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73DB9" w:rsidRDefault="00373DB9" w:rsidP="00BE54C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73DB9" w:rsidRDefault="00373DB9" w:rsidP="00BE54C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73DB9" w:rsidRDefault="00373DB9" w:rsidP="00BE54C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73DB9" w:rsidRDefault="00373DB9" w:rsidP="00BE54C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73DB9" w:rsidRDefault="00373DB9" w:rsidP="00BE54C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73DB9" w:rsidRDefault="00373DB9" w:rsidP="00BE54C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73DB9" w:rsidRDefault="00373DB9" w:rsidP="00BE54C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73DB9" w:rsidRDefault="00373DB9" w:rsidP="00BE54C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73DB9" w:rsidRDefault="00373DB9" w:rsidP="00BE54C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E54C1" w:rsidRPr="00BE54C1" w:rsidRDefault="00373DB9" w:rsidP="00BE54C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 xml:space="preserve">                                                                                                      </w:t>
      </w:r>
      <w:r w:rsidR="00BB00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Приложение № 5</w:t>
      </w:r>
      <w:r w:rsidR="00BE54C1" w:rsidRPr="00BE54C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к решению</w:t>
      </w:r>
    </w:p>
    <w:p w:rsidR="00BE54C1" w:rsidRPr="00BE54C1" w:rsidRDefault="00BE54C1" w:rsidP="00BE54C1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E54C1">
        <w:rPr>
          <w:rFonts w:ascii="Times New Roman" w:eastAsia="Times New Roman" w:hAnsi="Times New Roman" w:cs="Times New Roman"/>
          <w:color w:val="000000"/>
          <w:sz w:val="24"/>
          <w:szCs w:val="24"/>
        </w:rPr>
        <w:t>Совета депутатов Вишневского сельсовета</w:t>
      </w:r>
    </w:p>
    <w:p w:rsidR="00BE54C1" w:rsidRPr="00BE54C1" w:rsidRDefault="00BB00BD" w:rsidP="00BE54C1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№ 186 от 2</w:t>
      </w:r>
      <w:r w:rsidR="0091792A">
        <w:rPr>
          <w:rFonts w:ascii="Times New Roman" w:eastAsia="Times New Roman" w:hAnsi="Times New Roman" w:cs="Times New Roman"/>
          <w:color w:val="000000"/>
          <w:sz w:val="24"/>
          <w:szCs w:val="24"/>
        </w:rPr>
        <w:t>1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.04</w:t>
      </w:r>
      <w:r w:rsidR="00BE54C1" w:rsidRPr="00BE54C1">
        <w:rPr>
          <w:rFonts w:ascii="Times New Roman" w:eastAsia="Times New Roman" w:hAnsi="Times New Roman" w:cs="Times New Roman"/>
          <w:color w:val="000000"/>
          <w:sz w:val="24"/>
          <w:szCs w:val="24"/>
        </w:rPr>
        <w:t>.2020г</w:t>
      </w:r>
    </w:p>
    <w:p w:rsidR="00BE54C1" w:rsidRPr="00BE54C1" w:rsidRDefault="00BE54C1" w:rsidP="00BE54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 CYR" w:eastAsia="Times New Roman" w:hAnsi="Times New Roman CYR" w:cs="Times New Roman CYR"/>
          <w:sz w:val="20"/>
          <w:szCs w:val="20"/>
        </w:rPr>
      </w:pPr>
      <w:r w:rsidRPr="00BE54C1">
        <w:rPr>
          <w:rFonts w:ascii="Times New Roman CYR" w:eastAsia="Times New Roman" w:hAnsi="Times New Roman CYR" w:cs="Times New Roman CYR"/>
          <w:sz w:val="20"/>
          <w:szCs w:val="20"/>
        </w:rPr>
        <w:t xml:space="preserve">        </w:t>
      </w:r>
      <w:r w:rsidRPr="00BE54C1">
        <w:rPr>
          <w:rFonts w:ascii="Times New Roman" w:eastAsia="Times New Roman" w:hAnsi="Times New Roman" w:cs="Times New Roman"/>
          <w:sz w:val="20"/>
          <w:szCs w:val="20"/>
        </w:rPr>
        <w:t>Приложение  10  к решению 35-й  сессии</w:t>
      </w:r>
    </w:p>
    <w:p w:rsidR="00BE54C1" w:rsidRPr="00BE54C1" w:rsidRDefault="00BE54C1" w:rsidP="00BE54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 CYR" w:eastAsia="Times New Roman" w:hAnsi="Times New Roman CYR" w:cs="Times New Roman CYR"/>
          <w:sz w:val="20"/>
          <w:szCs w:val="20"/>
        </w:rPr>
      </w:pPr>
      <w:r w:rsidRPr="00BE54C1">
        <w:rPr>
          <w:rFonts w:ascii="Times New Roman" w:eastAsia="Times New Roman" w:hAnsi="Times New Roman" w:cs="Times New Roman"/>
          <w:sz w:val="20"/>
          <w:szCs w:val="20"/>
        </w:rPr>
        <w:t>Совета депутатов Вишневского сельсовета</w:t>
      </w:r>
    </w:p>
    <w:p w:rsidR="00BE54C1" w:rsidRPr="00BE54C1" w:rsidRDefault="00BE54C1" w:rsidP="00BE54C1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</w:rPr>
      </w:pPr>
      <w:proofErr w:type="spellStart"/>
      <w:r w:rsidRPr="00BE54C1">
        <w:rPr>
          <w:rFonts w:ascii="Times New Roman" w:eastAsia="Times New Roman" w:hAnsi="Times New Roman" w:cs="Times New Roman"/>
          <w:sz w:val="20"/>
          <w:szCs w:val="20"/>
        </w:rPr>
        <w:t>Купинского</w:t>
      </w:r>
      <w:proofErr w:type="spellEnd"/>
      <w:r w:rsidRPr="00BE54C1">
        <w:rPr>
          <w:rFonts w:ascii="Times New Roman" w:eastAsia="Times New Roman" w:hAnsi="Times New Roman" w:cs="Times New Roman"/>
          <w:sz w:val="20"/>
          <w:szCs w:val="20"/>
        </w:rPr>
        <w:t xml:space="preserve"> района Новосибирской области</w:t>
      </w:r>
    </w:p>
    <w:p w:rsidR="00BE54C1" w:rsidRPr="00BE54C1" w:rsidRDefault="00BE54C1" w:rsidP="00BE54C1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BE54C1"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                                                   от 16.12.2019   №  174</w:t>
      </w:r>
    </w:p>
    <w:p w:rsidR="00BE54C1" w:rsidRPr="00BE54C1" w:rsidRDefault="00BE54C1" w:rsidP="00BE54C1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</w:rPr>
      </w:pPr>
    </w:p>
    <w:p w:rsidR="00BE54C1" w:rsidRPr="00BE54C1" w:rsidRDefault="00BE54C1" w:rsidP="00BE54C1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BE54C1">
        <w:rPr>
          <w:rFonts w:ascii="Times New Roman" w:eastAsia="Times New Roman" w:hAnsi="Times New Roman" w:cs="Times New Roman"/>
          <w:sz w:val="20"/>
          <w:szCs w:val="20"/>
        </w:rPr>
        <w:t>Таблица № 1</w:t>
      </w:r>
    </w:p>
    <w:tbl>
      <w:tblPr>
        <w:tblW w:w="9793" w:type="dxa"/>
        <w:tblInd w:w="96" w:type="dxa"/>
        <w:tblLook w:val="0000"/>
      </w:tblPr>
      <w:tblGrid>
        <w:gridCol w:w="2712"/>
        <w:gridCol w:w="12"/>
        <w:gridCol w:w="5226"/>
        <w:gridCol w:w="142"/>
        <w:gridCol w:w="1559"/>
        <w:gridCol w:w="142"/>
      </w:tblGrid>
      <w:tr w:rsidR="00BE54C1" w:rsidRPr="00BE54C1" w:rsidTr="00BB00BD">
        <w:trPr>
          <w:gridAfter w:val="1"/>
          <w:wAfter w:w="142" w:type="dxa"/>
          <w:trHeight w:val="266"/>
        </w:trPr>
        <w:tc>
          <w:tcPr>
            <w:tcW w:w="965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Источники финансирования дефицита бюджета на 2020 год</w:t>
            </w:r>
          </w:p>
        </w:tc>
      </w:tr>
      <w:tr w:rsidR="00BE54C1" w:rsidRPr="00BE54C1" w:rsidTr="00BB00BD">
        <w:trPr>
          <w:gridAfter w:val="1"/>
          <w:wAfter w:w="142" w:type="dxa"/>
          <w:trHeight w:val="77"/>
        </w:trPr>
        <w:tc>
          <w:tcPr>
            <w:tcW w:w="27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2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BE54C1" w:rsidRPr="00BE54C1" w:rsidTr="00BB00BD">
        <w:trPr>
          <w:gridAfter w:val="1"/>
          <w:wAfter w:w="142" w:type="dxa"/>
          <w:trHeight w:val="80"/>
        </w:trPr>
        <w:tc>
          <w:tcPr>
            <w:tcW w:w="27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2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BE54C1" w:rsidRPr="00BE54C1" w:rsidTr="00BB00BD">
        <w:trPr>
          <w:gridAfter w:val="1"/>
          <w:wAfter w:w="142" w:type="dxa"/>
          <w:trHeight w:val="230"/>
        </w:trPr>
        <w:tc>
          <w:tcPr>
            <w:tcW w:w="272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КОД</w:t>
            </w:r>
          </w:p>
        </w:tc>
        <w:tc>
          <w:tcPr>
            <w:tcW w:w="52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Наименование кода группы, подгруппы, статьи, вида источника финансирования дефицитов бюджетов, кода классификации операций сектора государственного управления, относящихся к источникам финансирования дефицитов бюджетов</w:t>
            </w:r>
          </w:p>
        </w:tc>
        <w:tc>
          <w:tcPr>
            <w:tcW w:w="170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2020</w:t>
            </w:r>
          </w:p>
        </w:tc>
      </w:tr>
      <w:tr w:rsidR="00BE54C1" w:rsidRPr="00BE54C1" w:rsidTr="00BB00BD">
        <w:trPr>
          <w:gridAfter w:val="1"/>
          <w:wAfter w:w="142" w:type="dxa"/>
          <w:trHeight w:val="230"/>
        </w:trPr>
        <w:tc>
          <w:tcPr>
            <w:tcW w:w="27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2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BE54C1" w:rsidRPr="00BE54C1" w:rsidTr="00BB00BD">
        <w:trPr>
          <w:gridAfter w:val="1"/>
          <w:wAfter w:w="142" w:type="dxa"/>
          <w:trHeight w:val="230"/>
        </w:trPr>
        <w:tc>
          <w:tcPr>
            <w:tcW w:w="27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2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BE54C1" w:rsidRPr="00BE54C1" w:rsidTr="00BB00BD">
        <w:trPr>
          <w:gridAfter w:val="1"/>
          <w:wAfter w:w="142" w:type="dxa"/>
          <w:trHeight w:val="275"/>
        </w:trPr>
        <w:tc>
          <w:tcPr>
            <w:tcW w:w="27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2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BE54C1" w:rsidRPr="00BE54C1" w:rsidTr="00BB00BD">
        <w:trPr>
          <w:gridAfter w:val="1"/>
          <w:wAfter w:w="142" w:type="dxa"/>
          <w:trHeight w:val="230"/>
        </w:trPr>
        <w:tc>
          <w:tcPr>
            <w:tcW w:w="27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2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BE54C1" w:rsidRPr="00BE54C1" w:rsidTr="00BB00BD">
        <w:trPr>
          <w:gridAfter w:val="1"/>
          <w:wAfter w:w="142" w:type="dxa"/>
          <w:trHeight w:val="230"/>
        </w:trPr>
        <w:tc>
          <w:tcPr>
            <w:tcW w:w="27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2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BE54C1" w:rsidRPr="00BE54C1" w:rsidTr="00BB00BD">
        <w:trPr>
          <w:gridAfter w:val="1"/>
          <w:wAfter w:w="142" w:type="dxa"/>
          <w:trHeight w:val="230"/>
        </w:trPr>
        <w:tc>
          <w:tcPr>
            <w:tcW w:w="27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2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BE54C1" w:rsidRPr="00BE54C1" w:rsidTr="00BB00BD">
        <w:trPr>
          <w:gridAfter w:val="1"/>
          <w:wAfter w:w="142" w:type="dxa"/>
          <w:trHeight w:val="254"/>
        </w:trPr>
        <w:tc>
          <w:tcPr>
            <w:tcW w:w="27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54C1" w:rsidRPr="00BE54C1" w:rsidRDefault="00BE54C1" w:rsidP="00BE54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</w:tr>
      <w:tr w:rsidR="00BE54C1" w:rsidRPr="00BE54C1" w:rsidTr="00BB00BD">
        <w:trPr>
          <w:gridAfter w:val="1"/>
          <w:wAfter w:w="142" w:type="dxa"/>
          <w:trHeight w:val="509"/>
        </w:trPr>
        <w:tc>
          <w:tcPr>
            <w:tcW w:w="27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54C1" w:rsidRPr="00BE54C1" w:rsidRDefault="00BE54C1" w:rsidP="00BE54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000 01 00 </w:t>
            </w:r>
            <w:proofErr w:type="spellStart"/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00</w:t>
            </w:r>
            <w:proofErr w:type="spellEnd"/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000 00 0000 000</w:t>
            </w:r>
          </w:p>
        </w:tc>
        <w:tc>
          <w:tcPr>
            <w:tcW w:w="5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Источники финансирования дефицита бюджетов - всего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54C1" w:rsidRPr="00BE54C1" w:rsidRDefault="00BE54C1" w:rsidP="00BE54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1875127,32</w:t>
            </w:r>
          </w:p>
        </w:tc>
      </w:tr>
      <w:tr w:rsidR="00BE54C1" w:rsidRPr="00BE54C1" w:rsidTr="00BB00BD">
        <w:trPr>
          <w:gridAfter w:val="1"/>
          <w:wAfter w:w="142" w:type="dxa"/>
          <w:trHeight w:val="515"/>
        </w:trPr>
        <w:tc>
          <w:tcPr>
            <w:tcW w:w="27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54C1" w:rsidRPr="00BE54C1" w:rsidRDefault="00BE54C1" w:rsidP="00BE54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E54C1" w:rsidRPr="00BE54C1" w:rsidRDefault="00BE54C1" w:rsidP="00BE54C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  <w:r w:rsidRPr="00BE54C1">
              <w:rPr>
                <w:rFonts w:ascii="Arial CYR" w:eastAsia="Times New Roman" w:hAnsi="Arial CYR" w:cs="Arial CYR"/>
                <w:sz w:val="20"/>
                <w:szCs w:val="20"/>
              </w:rPr>
              <w:t>ИСТОЧНИКИ ВНУТРЕННЕГО ФИНАНСИРОВАНИЯ ДЕФИЦИТОВ БЮДЖЕТОВ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E54C1" w:rsidRPr="00BE54C1" w:rsidRDefault="00BE54C1" w:rsidP="00BE54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0,00 </w:t>
            </w:r>
          </w:p>
        </w:tc>
      </w:tr>
      <w:tr w:rsidR="00BE54C1" w:rsidRPr="00BE54C1" w:rsidTr="00BB00BD">
        <w:trPr>
          <w:gridAfter w:val="1"/>
          <w:wAfter w:w="142" w:type="dxa"/>
          <w:trHeight w:val="509"/>
        </w:trPr>
        <w:tc>
          <w:tcPr>
            <w:tcW w:w="27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54C1" w:rsidRPr="00BE54C1" w:rsidRDefault="00BE54C1" w:rsidP="00BE54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000 01 05 00 </w:t>
            </w:r>
            <w:proofErr w:type="spellStart"/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00</w:t>
            </w:r>
            <w:proofErr w:type="spellEnd"/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00</w:t>
            </w:r>
            <w:proofErr w:type="spellEnd"/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0000 000</w:t>
            </w:r>
          </w:p>
        </w:tc>
        <w:tc>
          <w:tcPr>
            <w:tcW w:w="5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Изменение остатков средств на счетах по учету  средств бюджета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54C1" w:rsidRPr="00BE54C1" w:rsidRDefault="00BE54C1" w:rsidP="00BE54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1875127,32</w:t>
            </w:r>
          </w:p>
        </w:tc>
      </w:tr>
      <w:tr w:rsidR="00BE54C1" w:rsidRPr="00BE54C1" w:rsidTr="00BB00BD">
        <w:trPr>
          <w:gridAfter w:val="1"/>
          <w:wAfter w:w="142" w:type="dxa"/>
          <w:trHeight w:val="509"/>
        </w:trPr>
        <w:tc>
          <w:tcPr>
            <w:tcW w:w="27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54C1" w:rsidRPr="00BE54C1" w:rsidRDefault="00BE54C1" w:rsidP="00BE54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000 01 05 00 </w:t>
            </w:r>
            <w:proofErr w:type="spellStart"/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00</w:t>
            </w:r>
            <w:proofErr w:type="spellEnd"/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00</w:t>
            </w:r>
            <w:proofErr w:type="spellEnd"/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0000 500</w:t>
            </w:r>
          </w:p>
        </w:tc>
        <w:tc>
          <w:tcPr>
            <w:tcW w:w="5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Увеличение остатков средств бюджетов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54C1" w:rsidRPr="00BE54C1" w:rsidRDefault="00BB00BD" w:rsidP="00BE54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- 8 130 385,28</w:t>
            </w:r>
          </w:p>
        </w:tc>
      </w:tr>
      <w:tr w:rsidR="00BE54C1" w:rsidRPr="00BE54C1" w:rsidTr="00BB00BD">
        <w:trPr>
          <w:gridAfter w:val="1"/>
          <w:wAfter w:w="142" w:type="dxa"/>
          <w:trHeight w:val="509"/>
        </w:trPr>
        <w:tc>
          <w:tcPr>
            <w:tcW w:w="27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54C1" w:rsidRPr="00BE54C1" w:rsidRDefault="00BE54C1" w:rsidP="00BE54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000 01 05 02 01 10 0000 510</w:t>
            </w:r>
          </w:p>
        </w:tc>
        <w:tc>
          <w:tcPr>
            <w:tcW w:w="5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Увеличение прочих остатков денежных средств  бюджетов сельских поселений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54C1" w:rsidRPr="00BE54C1" w:rsidRDefault="00BB00BD" w:rsidP="00BE54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- 8 130 385,28</w:t>
            </w:r>
          </w:p>
        </w:tc>
      </w:tr>
      <w:tr w:rsidR="00BE54C1" w:rsidRPr="00BE54C1" w:rsidTr="00BB00BD">
        <w:trPr>
          <w:gridAfter w:val="1"/>
          <w:wAfter w:w="142" w:type="dxa"/>
          <w:trHeight w:val="404"/>
        </w:trPr>
        <w:tc>
          <w:tcPr>
            <w:tcW w:w="27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54C1" w:rsidRPr="00BE54C1" w:rsidRDefault="00BE54C1" w:rsidP="00BE54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000 01 05 00 </w:t>
            </w:r>
            <w:proofErr w:type="spellStart"/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00</w:t>
            </w:r>
            <w:proofErr w:type="spellEnd"/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00</w:t>
            </w:r>
            <w:proofErr w:type="spellEnd"/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0000 600</w:t>
            </w:r>
          </w:p>
        </w:tc>
        <w:tc>
          <w:tcPr>
            <w:tcW w:w="5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Уменьшение остатков средств бюджетов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54C1" w:rsidRPr="00BE54C1" w:rsidRDefault="00BB00BD" w:rsidP="00BE54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+ 10 005 512,60</w:t>
            </w:r>
          </w:p>
        </w:tc>
      </w:tr>
      <w:tr w:rsidR="00BE54C1" w:rsidRPr="00BE54C1" w:rsidTr="00BB00BD">
        <w:trPr>
          <w:gridAfter w:val="1"/>
          <w:wAfter w:w="142" w:type="dxa"/>
          <w:trHeight w:val="509"/>
        </w:trPr>
        <w:tc>
          <w:tcPr>
            <w:tcW w:w="27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54C1" w:rsidRPr="00BE54C1" w:rsidRDefault="00BE54C1" w:rsidP="00BE54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000 01 05 02 01 10 0000 610</w:t>
            </w:r>
          </w:p>
        </w:tc>
        <w:tc>
          <w:tcPr>
            <w:tcW w:w="5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54C1">
              <w:rPr>
                <w:rFonts w:ascii="Times New Roman" w:eastAsia="Times New Roman" w:hAnsi="Times New Roman" w:cs="Times New Roman"/>
                <w:sz w:val="20"/>
                <w:szCs w:val="20"/>
              </w:rPr>
              <w:t>Уменьшение прочих остатков денежных средств  бюджетов сельских поселений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54C1" w:rsidRPr="00BE54C1" w:rsidRDefault="00BB00BD" w:rsidP="00BE54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+ 10 005 512,60</w:t>
            </w:r>
          </w:p>
        </w:tc>
      </w:tr>
      <w:tr w:rsidR="00BE54C1" w:rsidRPr="00BE54C1" w:rsidTr="00BB00BD">
        <w:trPr>
          <w:gridAfter w:val="1"/>
          <w:wAfter w:w="142" w:type="dxa"/>
          <w:trHeight w:val="254"/>
        </w:trPr>
        <w:tc>
          <w:tcPr>
            <w:tcW w:w="27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E54C1" w:rsidRPr="00BE54C1" w:rsidRDefault="00BE54C1" w:rsidP="00BE54C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52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E54C1" w:rsidRPr="00BE54C1" w:rsidRDefault="00BE54C1" w:rsidP="00BE54C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E54C1" w:rsidRPr="00BE54C1" w:rsidRDefault="00BE54C1" w:rsidP="00BE54C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</w:tr>
      <w:tr w:rsidR="00BE54C1" w:rsidRPr="00BE54C1" w:rsidTr="00BB00BD">
        <w:trPr>
          <w:trHeight w:val="264"/>
        </w:trPr>
        <w:tc>
          <w:tcPr>
            <w:tcW w:w="27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E54C1"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 xml:space="preserve">                                                                                  </w:t>
            </w:r>
          </w:p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  <w:p w:rsidR="00BE54C1" w:rsidRPr="00BE54C1" w:rsidRDefault="00BE54C1" w:rsidP="00BE54C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53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E54C1" w:rsidRPr="00BE54C1" w:rsidRDefault="00BE54C1" w:rsidP="00BE54C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E54C1" w:rsidRPr="00BE54C1" w:rsidRDefault="00BE54C1" w:rsidP="00BE54C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</w:tr>
    </w:tbl>
    <w:p w:rsidR="00BE54C1" w:rsidRPr="00BE54C1" w:rsidRDefault="00BE54C1" w:rsidP="00BE54C1">
      <w:pPr>
        <w:widowControl w:val="0"/>
        <w:autoSpaceDE w:val="0"/>
        <w:autoSpaceDN w:val="0"/>
        <w:adjustRightInd w:val="0"/>
        <w:spacing w:after="0" w:line="240" w:lineRule="auto"/>
        <w:ind w:left="3540" w:firstLine="708"/>
        <w:jc w:val="center"/>
        <w:rPr>
          <w:rFonts w:ascii="Times New Roman CYR" w:eastAsia="Times New Roman" w:hAnsi="Times New Roman CYR" w:cs="Times New Roman CYR"/>
          <w:color w:val="FF0000"/>
          <w:sz w:val="20"/>
          <w:szCs w:val="20"/>
        </w:rPr>
      </w:pPr>
    </w:p>
    <w:p w:rsidR="00BE54C1" w:rsidRPr="00BE54C1" w:rsidRDefault="00BE54C1" w:rsidP="00BE54C1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</w:rPr>
      </w:pPr>
    </w:p>
    <w:p w:rsidR="00BE54C1" w:rsidRPr="00BE54C1" w:rsidRDefault="00BE54C1" w:rsidP="00BE54C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66000B" w:rsidRDefault="00BE54C1" w:rsidP="00BE54C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BE54C1">
        <w:rPr>
          <w:rFonts w:ascii="Times New Roman" w:eastAsia="Times New Roman" w:hAnsi="Times New Roman" w:cs="Times New Roman"/>
          <w:b/>
          <w:sz w:val="24"/>
          <w:szCs w:val="24"/>
        </w:rPr>
        <w:t xml:space="preserve">                                                          </w:t>
      </w:r>
    </w:p>
    <w:p w:rsidR="0066000B" w:rsidRDefault="0066000B" w:rsidP="00BE54C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66000B" w:rsidRDefault="0066000B" w:rsidP="00BE54C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66000B" w:rsidRDefault="0066000B" w:rsidP="00BE54C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66000B" w:rsidRDefault="0066000B" w:rsidP="00BE54C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66000B" w:rsidRDefault="0066000B" w:rsidP="00BE54C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66000B" w:rsidRDefault="0066000B" w:rsidP="00BE54C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66000B" w:rsidRDefault="0066000B" w:rsidP="00BE54C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66000B" w:rsidRDefault="0066000B" w:rsidP="00BE54C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66000B" w:rsidRDefault="0066000B" w:rsidP="00BE54C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66000B" w:rsidRDefault="0066000B" w:rsidP="00BE54C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66000B" w:rsidRDefault="0066000B" w:rsidP="00BE54C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E62AB4" w:rsidRDefault="0066000B" w:rsidP="00BE54C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                                                 </w:t>
      </w:r>
      <w:r w:rsidR="00BE54C1" w:rsidRPr="00BE54C1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</w:p>
    <w:p w:rsidR="00E62AB4" w:rsidRDefault="00E62AB4" w:rsidP="00BE54C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E62AB4" w:rsidRDefault="00E62AB4" w:rsidP="00BE54C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E62AB4" w:rsidRDefault="00E62AB4" w:rsidP="00BE54C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E62AB4" w:rsidRDefault="00E62AB4" w:rsidP="00BE54C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BE54C1" w:rsidRPr="00BE54C1" w:rsidRDefault="00E62AB4" w:rsidP="00BE54C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                                                 </w:t>
      </w:r>
      <w:r w:rsidR="00BE54C1" w:rsidRPr="00BE54C1">
        <w:rPr>
          <w:rFonts w:ascii="Times New Roman" w:eastAsia="Times New Roman" w:hAnsi="Times New Roman" w:cs="Times New Roman"/>
          <w:b/>
          <w:sz w:val="24"/>
          <w:szCs w:val="24"/>
        </w:rPr>
        <w:t>СПРАВОЧНАЯ ТАБЛИЦА</w:t>
      </w:r>
    </w:p>
    <w:p w:rsidR="00BE54C1" w:rsidRPr="00BE54C1" w:rsidRDefault="00BE54C1" w:rsidP="00BE54C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BE54C1">
        <w:rPr>
          <w:rFonts w:ascii="Times New Roman" w:eastAsia="Times New Roman" w:hAnsi="Times New Roman" w:cs="Times New Roman"/>
          <w:b/>
          <w:sz w:val="24"/>
          <w:szCs w:val="24"/>
        </w:rPr>
        <w:t xml:space="preserve">к решению сессии № </w:t>
      </w:r>
      <w:r w:rsidR="0091792A">
        <w:rPr>
          <w:rFonts w:ascii="Times New Roman" w:eastAsia="Times New Roman" w:hAnsi="Times New Roman" w:cs="Times New Roman"/>
          <w:b/>
          <w:sz w:val="24"/>
          <w:szCs w:val="24"/>
        </w:rPr>
        <w:t>186 от 21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.04</w:t>
      </w:r>
      <w:r w:rsidRPr="00BE54C1">
        <w:rPr>
          <w:rFonts w:ascii="Times New Roman" w:eastAsia="Times New Roman" w:hAnsi="Times New Roman" w:cs="Times New Roman"/>
          <w:b/>
          <w:sz w:val="24"/>
          <w:szCs w:val="24"/>
        </w:rPr>
        <w:t>.2020 г.</w:t>
      </w:r>
    </w:p>
    <w:p w:rsidR="00BE54C1" w:rsidRPr="00BE54C1" w:rsidRDefault="00BE54C1" w:rsidP="00BE54C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BE54C1" w:rsidRPr="00BE54C1" w:rsidRDefault="00BE54C1" w:rsidP="00BE54C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BE54C1" w:rsidRPr="00BE54C1" w:rsidRDefault="00BE54C1" w:rsidP="00BE54C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BE54C1">
        <w:rPr>
          <w:rFonts w:ascii="Times New Roman" w:eastAsia="Times New Roman" w:hAnsi="Times New Roman" w:cs="Times New Roman"/>
          <w:sz w:val="24"/>
          <w:szCs w:val="24"/>
        </w:rPr>
        <w:t xml:space="preserve">     </w:t>
      </w:r>
      <w:r w:rsidRPr="00BE54C1">
        <w:rPr>
          <w:rFonts w:ascii="Times New Roman" w:eastAsia="Times New Roman" w:hAnsi="Times New Roman" w:cs="Times New Roman"/>
          <w:b/>
          <w:sz w:val="24"/>
          <w:szCs w:val="24"/>
        </w:rPr>
        <w:t xml:space="preserve">Администрация Вишневского сельсовета </w:t>
      </w:r>
      <w:proofErr w:type="spellStart"/>
      <w:r w:rsidRPr="00BE54C1">
        <w:rPr>
          <w:rFonts w:ascii="Times New Roman" w:eastAsia="Times New Roman" w:hAnsi="Times New Roman" w:cs="Times New Roman"/>
          <w:b/>
          <w:sz w:val="24"/>
          <w:szCs w:val="24"/>
        </w:rPr>
        <w:t>Купинского</w:t>
      </w:r>
      <w:proofErr w:type="spellEnd"/>
      <w:r w:rsidRPr="00BE54C1">
        <w:rPr>
          <w:rFonts w:ascii="Times New Roman" w:eastAsia="Times New Roman" w:hAnsi="Times New Roman" w:cs="Times New Roman"/>
          <w:b/>
          <w:sz w:val="24"/>
          <w:szCs w:val="24"/>
        </w:rPr>
        <w:t xml:space="preserve"> района Новосибирской области просит Вас предусмотреть изменения в бюджетной росписи на 01.0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5</w:t>
      </w:r>
      <w:r w:rsidRPr="00BE54C1">
        <w:rPr>
          <w:rFonts w:ascii="Times New Roman" w:eastAsia="Times New Roman" w:hAnsi="Times New Roman" w:cs="Times New Roman"/>
          <w:b/>
          <w:sz w:val="24"/>
          <w:szCs w:val="24"/>
        </w:rPr>
        <w:t>. 2020 года.</w:t>
      </w:r>
    </w:p>
    <w:p w:rsidR="00BE54C1" w:rsidRPr="00BE54C1" w:rsidRDefault="00BE54C1" w:rsidP="00BE54C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E54C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E62AB4">
        <w:rPr>
          <w:rFonts w:ascii="Times New Roman" w:eastAsia="Times New Roman" w:hAnsi="Times New Roman" w:cs="Times New Roman"/>
          <w:sz w:val="24"/>
          <w:szCs w:val="24"/>
        </w:rPr>
        <w:t>Расходы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708"/>
        <w:gridCol w:w="2672"/>
        <w:gridCol w:w="3191"/>
      </w:tblGrid>
      <w:tr w:rsidR="00BE54C1" w:rsidRPr="00BE54C1" w:rsidTr="00BE54C1">
        <w:trPr>
          <w:trHeight w:val="575"/>
        </w:trPr>
        <w:tc>
          <w:tcPr>
            <w:tcW w:w="3708" w:type="dxa"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4C1">
              <w:rPr>
                <w:rFonts w:ascii="Times New Roman" w:eastAsia="Times New Roman" w:hAnsi="Times New Roman" w:cs="Times New Roman"/>
                <w:sz w:val="24"/>
                <w:szCs w:val="24"/>
              </w:rPr>
              <w:t>Код бюджетной классификации</w:t>
            </w:r>
          </w:p>
        </w:tc>
        <w:tc>
          <w:tcPr>
            <w:tcW w:w="2672" w:type="dxa"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Тип средств</w:t>
            </w:r>
          </w:p>
        </w:tc>
        <w:tc>
          <w:tcPr>
            <w:tcW w:w="3191" w:type="dxa"/>
          </w:tcPr>
          <w:p w:rsidR="00BE54C1" w:rsidRPr="00BE54C1" w:rsidRDefault="00BE54C1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4C1">
              <w:rPr>
                <w:rFonts w:ascii="Times New Roman" w:eastAsia="Times New Roman" w:hAnsi="Times New Roman" w:cs="Times New Roman"/>
                <w:sz w:val="24"/>
                <w:szCs w:val="24"/>
              </w:rPr>
              <w:t>01.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  <w:r w:rsidRPr="00BE54C1">
              <w:rPr>
                <w:rFonts w:ascii="Times New Roman" w:eastAsia="Times New Roman" w:hAnsi="Times New Roman" w:cs="Times New Roman"/>
                <w:sz w:val="24"/>
                <w:szCs w:val="24"/>
              </w:rPr>
              <w:t>. 2020 г.</w:t>
            </w:r>
          </w:p>
        </w:tc>
      </w:tr>
      <w:tr w:rsidR="00BE54C1" w:rsidRPr="00BE54C1" w:rsidTr="00BE54C1">
        <w:tc>
          <w:tcPr>
            <w:tcW w:w="3708" w:type="dxa"/>
          </w:tcPr>
          <w:p w:rsidR="00BE54C1" w:rsidRPr="00BE54C1" w:rsidRDefault="0066000B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452 0104 990000019</w:t>
            </w:r>
            <w:r w:rsidR="00BE54C1" w:rsidRPr="00BE54C1">
              <w:rPr>
                <w:rFonts w:ascii="Times New Roman" w:eastAsia="Times New Roman" w:hAnsi="Times New Roman" w:cs="Times New Roman"/>
                <w:sz w:val="24"/>
                <w:szCs w:val="24"/>
              </w:rPr>
              <w:t>0 240</w:t>
            </w:r>
          </w:p>
        </w:tc>
        <w:tc>
          <w:tcPr>
            <w:tcW w:w="2672" w:type="dxa"/>
          </w:tcPr>
          <w:p w:rsidR="00BE54C1" w:rsidRPr="00BE54C1" w:rsidRDefault="0066000B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01.01.00</w:t>
            </w:r>
          </w:p>
        </w:tc>
        <w:tc>
          <w:tcPr>
            <w:tcW w:w="3191" w:type="dxa"/>
          </w:tcPr>
          <w:p w:rsidR="00BE54C1" w:rsidRPr="00BE54C1" w:rsidRDefault="0066000B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- 12056</w:t>
            </w:r>
            <w:r w:rsidR="00BE54C1" w:rsidRPr="00BE54C1">
              <w:rPr>
                <w:rFonts w:ascii="Times New Roman" w:eastAsia="Times New Roman" w:hAnsi="Times New Roman" w:cs="Times New Roman"/>
                <w:sz w:val="24"/>
                <w:szCs w:val="24"/>
              </w:rPr>
              <w:t>,00</w:t>
            </w:r>
          </w:p>
        </w:tc>
      </w:tr>
      <w:tr w:rsidR="00BE54C1" w:rsidRPr="00BE54C1" w:rsidTr="00BE54C1">
        <w:tc>
          <w:tcPr>
            <w:tcW w:w="3708" w:type="dxa"/>
          </w:tcPr>
          <w:p w:rsidR="00BE54C1" w:rsidRPr="00BE54C1" w:rsidRDefault="00BE54C1" w:rsidP="006600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4C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452 </w:t>
            </w:r>
            <w:r w:rsidR="0066000B">
              <w:rPr>
                <w:rFonts w:ascii="Times New Roman" w:eastAsia="Times New Roman" w:hAnsi="Times New Roman" w:cs="Times New Roman"/>
                <w:sz w:val="24"/>
                <w:szCs w:val="24"/>
              </w:rPr>
              <w:t>0104 9900070510 240</w:t>
            </w:r>
          </w:p>
        </w:tc>
        <w:tc>
          <w:tcPr>
            <w:tcW w:w="2672" w:type="dxa"/>
          </w:tcPr>
          <w:p w:rsidR="00BE54C1" w:rsidRPr="00BE54C1" w:rsidRDefault="0066000B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01.22.33</w:t>
            </w:r>
          </w:p>
        </w:tc>
        <w:tc>
          <w:tcPr>
            <w:tcW w:w="3191" w:type="dxa"/>
          </w:tcPr>
          <w:p w:rsidR="00BE54C1" w:rsidRPr="00BE54C1" w:rsidRDefault="0066000B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+  150</w:t>
            </w:r>
            <w:r w:rsidR="00BE54C1" w:rsidRPr="00BE54C1">
              <w:rPr>
                <w:rFonts w:ascii="Times New Roman" w:eastAsia="Times New Roman" w:hAnsi="Times New Roman" w:cs="Times New Roman"/>
                <w:sz w:val="24"/>
                <w:szCs w:val="24"/>
              </w:rPr>
              <w:t>000,00</w:t>
            </w:r>
          </w:p>
        </w:tc>
      </w:tr>
      <w:tr w:rsidR="0066000B" w:rsidRPr="00BE54C1" w:rsidTr="00BE54C1">
        <w:tc>
          <w:tcPr>
            <w:tcW w:w="3708" w:type="dxa"/>
          </w:tcPr>
          <w:p w:rsidR="0066000B" w:rsidRPr="00BE54C1" w:rsidRDefault="0066000B" w:rsidP="006600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452 0707 9900003000 240</w:t>
            </w:r>
          </w:p>
        </w:tc>
        <w:tc>
          <w:tcPr>
            <w:tcW w:w="2672" w:type="dxa"/>
          </w:tcPr>
          <w:p w:rsidR="0066000B" w:rsidRDefault="0066000B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01.01.00</w:t>
            </w:r>
          </w:p>
        </w:tc>
        <w:tc>
          <w:tcPr>
            <w:tcW w:w="3191" w:type="dxa"/>
          </w:tcPr>
          <w:p w:rsidR="0066000B" w:rsidRDefault="0066000B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+ 4528,00</w:t>
            </w:r>
          </w:p>
        </w:tc>
      </w:tr>
      <w:tr w:rsidR="0066000B" w:rsidRPr="00BE54C1" w:rsidTr="00BE54C1">
        <w:tc>
          <w:tcPr>
            <w:tcW w:w="3708" w:type="dxa"/>
          </w:tcPr>
          <w:p w:rsidR="0066000B" w:rsidRDefault="0066000B" w:rsidP="006600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452 0309 9900003000 240</w:t>
            </w:r>
          </w:p>
        </w:tc>
        <w:tc>
          <w:tcPr>
            <w:tcW w:w="2672" w:type="dxa"/>
          </w:tcPr>
          <w:p w:rsidR="0066000B" w:rsidRDefault="0066000B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01.01.00</w:t>
            </w:r>
          </w:p>
        </w:tc>
        <w:tc>
          <w:tcPr>
            <w:tcW w:w="3191" w:type="dxa"/>
          </w:tcPr>
          <w:p w:rsidR="0066000B" w:rsidRDefault="0066000B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+ 80000,00</w:t>
            </w:r>
          </w:p>
        </w:tc>
      </w:tr>
      <w:tr w:rsidR="0066000B" w:rsidRPr="00BE54C1" w:rsidTr="00BE54C1">
        <w:tc>
          <w:tcPr>
            <w:tcW w:w="3708" w:type="dxa"/>
          </w:tcPr>
          <w:p w:rsidR="0066000B" w:rsidRDefault="0066000B" w:rsidP="006600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452 0113 9900010000 240</w:t>
            </w:r>
          </w:p>
        </w:tc>
        <w:tc>
          <w:tcPr>
            <w:tcW w:w="2672" w:type="dxa"/>
          </w:tcPr>
          <w:p w:rsidR="0066000B" w:rsidRDefault="00F0682D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01.01.01</w:t>
            </w:r>
          </w:p>
        </w:tc>
        <w:tc>
          <w:tcPr>
            <w:tcW w:w="3191" w:type="dxa"/>
          </w:tcPr>
          <w:p w:rsidR="0066000B" w:rsidRDefault="00F0682D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+ 183000,00</w:t>
            </w:r>
          </w:p>
        </w:tc>
      </w:tr>
      <w:tr w:rsidR="00F0682D" w:rsidRPr="00BE54C1" w:rsidTr="00BE54C1">
        <w:tc>
          <w:tcPr>
            <w:tcW w:w="3708" w:type="dxa"/>
          </w:tcPr>
          <w:p w:rsidR="00F0682D" w:rsidRDefault="00F0682D" w:rsidP="006600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452 0113 9900070370 240</w:t>
            </w:r>
          </w:p>
        </w:tc>
        <w:tc>
          <w:tcPr>
            <w:tcW w:w="2672" w:type="dxa"/>
          </w:tcPr>
          <w:p w:rsidR="00F0682D" w:rsidRDefault="00F0682D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01.22.50</w:t>
            </w:r>
          </w:p>
        </w:tc>
        <w:tc>
          <w:tcPr>
            <w:tcW w:w="3191" w:type="dxa"/>
          </w:tcPr>
          <w:p w:rsidR="00F0682D" w:rsidRDefault="00F0682D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- 290000,00</w:t>
            </w:r>
          </w:p>
        </w:tc>
      </w:tr>
      <w:tr w:rsidR="00F0682D" w:rsidRPr="00BE54C1" w:rsidTr="00BE54C1">
        <w:tc>
          <w:tcPr>
            <w:tcW w:w="3708" w:type="dxa"/>
          </w:tcPr>
          <w:p w:rsidR="00F0682D" w:rsidRPr="00F0682D" w:rsidRDefault="00F0682D" w:rsidP="006600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452 0113 99000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0370 240</w:t>
            </w:r>
          </w:p>
        </w:tc>
        <w:tc>
          <w:tcPr>
            <w:tcW w:w="2672" w:type="dxa"/>
          </w:tcPr>
          <w:p w:rsidR="00F0682D" w:rsidRDefault="00F0682D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01.01.01</w:t>
            </w:r>
          </w:p>
        </w:tc>
        <w:tc>
          <w:tcPr>
            <w:tcW w:w="3191" w:type="dxa"/>
          </w:tcPr>
          <w:p w:rsidR="00F0682D" w:rsidRDefault="00F0682D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- 110000,00</w:t>
            </w:r>
          </w:p>
        </w:tc>
      </w:tr>
      <w:tr w:rsidR="00F0682D" w:rsidRPr="00BE54C1" w:rsidTr="00BE54C1">
        <w:tc>
          <w:tcPr>
            <w:tcW w:w="3708" w:type="dxa"/>
          </w:tcPr>
          <w:p w:rsidR="00F0682D" w:rsidRPr="00F0682D" w:rsidRDefault="00F0682D" w:rsidP="006600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452 0503 99000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0240</w:t>
            </w:r>
          </w:p>
        </w:tc>
        <w:tc>
          <w:tcPr>
            <w:tcW w:w="2672" w:type="dxa"/>
          </w:tcPr>
          <w:p w:rsidR="00F0682D" w:rsidRDefault="00F0682D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01.01.84</w:t>
            </w:r>
          </w:p>
        </w:tc>
        <w:tc>
          <w:tcPr>
            <w:tcW w:w="3191" w:type="dxa"/>
          </w:tcPr>
          <w:p w:rsidR="00F0682D" w:rsidRDefault="00E62AB4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  <w:r w:rsidR="00F068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11809,28</w:t>
            </w:r>
          </w:p>
        </w:tc>
      </w:tr>
      <w:tr w:rsidR="00F0682D" w:rsidRPr="00BE54C1" w:rsidTr="00BE54C1">
        <w:tc>
          <w:tcPr>
            <w:tcW w:w="3708" w:type="dxa"/>
          </w:tcPr>
          <w:p w:rsidR="00F0682D" w:rsidRDefault="00F0682D" w:rsidP="006600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452 0801 9900070370 240</w:t>
            </w:r>
          </w:p>
        </w:tc>
        <w:tc>
          <w:tcPr>
            <w:tcW w:w="2672" w:type="dxa"/>
          </w:tcPr>
          <w:p w:rsidR="00F0682D" w:rsidRDefault="00F0682D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01.22.50</w:t>
            </w:r>
          </w:p>
        </w:tc>
        <w:tc>
          <w:tcPr>
            <w:tcW w:w="3191" w:type="dxa"/>
          </w:tcPr>
          <w:p w:rsidR="00F0682D" w:rsidRDefault="00F0682D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+ 290000,00</w:t>
            </w:r>
          </w:p>
        </w:tc>
      </w:tr>
      <w:tr w:rsidR="00F0682D" w:rsidRPr="00BE54C1" w:rsidTr="00BE54C1">
        <w:tc>
          <w:tcPr>
            <w:tcW w:w="3708" w:type="dxa"/>
          </w:tcPr>
          <w:p w:rsidR="00F0682D" w:rsidRDefault="00F0682D" w:rsidP="006600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452 0801 9900070510 240</w:t>
            </w:r>
          </w:p>
        </w:tc>
        <w:tc>
          <w:tcPr>
            <w:tcW w:w="2672" w:type="dxa"/>
          </w:tcPr>
          <w:p w:rsidR="00F0682D" w:rsidRDefault="00F0682D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01.22.33</w:t>
            </w:r>
          </w:p>
        </w:tc>
        <w:tc>
          <w:tcPr>
            <w:tcW w:w="3191" w:type="dxa"/>
          </w:tcPr>
          <w:p w:rsidR="00F0682D" w:rsidRDefault="00F0682D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+ 190000,00</w:t>
            </w:r>
          </w:p>
        </w:tc>
      </w:tr>
      <w:tr w:rsidR="00F0682D" w:rsidRPr="00BE54C1" w:rsidTr="00BE54C1">
        <w:tc>
          <w:tcPr>
            <w:tcW w:w="3708" w:type="dxa"/>
          </w:tcPr>
          <w:p w:rsidR="00F0682D" w:rsidRPr="00F0682D" w:rsidRDefault="00F0682D" w:rsidP="006600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452 0801 99000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0370 240</w:t>
            </w:r>
          </w:p>
        </w:tc>
        <w:tc>
          <w:tcPr>
            <w:tcW w:w="2672" w:type="dxa"/>
          </w:tcPr>
          <w:p w:rsidR="00F0682D" w:rsidRDefault="00F0682D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01.01.01</w:t>
            </w:r>
          </w:p>
        </w:tc>
        <w:tc>
          <w:tcPr>
            <w:tcW w:w="3191" w:type="dxa"/>
          </w:tcPr>
          <w:p w:rsidR="00F0682D" w:rsidRDefault="00F0682D" w:rsidP="00BE54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+ 110000,00</w:t>
            </w:r>
          </w:p>
        </w:tc>
      </w:tr>
    </w:tbl>
    <w:p w:rsidR="00BE54C1" w:rsidRDefault="00BE54C1" w:rsidP="00BE54C1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:rsidR="00E62AB4" w:rsidRDefault="00E62AB4" w:rsidP="00BE54C1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:rsidR="00E62AB4" w:rsidRPr="00BE54C1" w:rsidRDefault="00E62AB4" w:rsidP="00BE54C1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>Доходы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708"/>
        <w:gridCol w:w="2672"/>
        <w:gridCol w:w="3191"/>
      </w:tblGrid>
      <w:tr w:rsidR="00E62AB4" w:rsidRPr="00BE54C1" w:rsidTr="00DB5BB2">
        <w:trPr>
          <w:trHeight w:val="575"/>
        </w:trPr>
        <w:tc>
          <w:tcPr>
            <w:tcW w:w="3708" w:type="dxa"/>
          </w:tcPr>
          <w:p w:rsidR="00E62AB4" w:rsidRPr="00BE54C1" w:rsidRDefault="00E62AB4" w:rsidP="00DB5B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4C1">
              <w:rPr>
                <w:rFonts w:ascii="Times New Roman" w:eastAsia="Times New Roman" w:hAnsi="Times New Roman" w:cs="Times New Roman"/>
                <w:sz w:val="24"/>
                <w:szCs w:val="24"/>
              </w:rPr>
              <w:t>Код бюджетной классификации</w:t>
            </w:r>
          </w:p>
        </w:tc>
        <w:tc>
          <w:tcPr>
            <w:tcW w:w="2672" w:type="dxa"/>
          </w:tcPr>
          <w:p w:rsidR="00E62AB4" w:rsidRPr="00BE54C1" w:rsidRDefault="00E62AB4" w:rsidP="00DB5B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Тип средств</w:t>
            </w:r>
          </w:p>
        </w:tc>
        <w:tc>
          <w:tcPr>
            <w:tcW w:w="3191" w:type="dxa"/>
          </w:tcPr>
          <w:p w:rsidR="00E62AB4" w:rsidRPr="00BE54C1" w:rsidRDefault="00E62AB4" w:rsidP="00DB5B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4C1">
              <w:rPr>
                <w:rFonts w:ascii="Times New Roman" w:eastAsia="Times New Roman" w:hAnsi="Times New Roman" w:cs="Times New Roman"/>
                <w:sz w:val="24"/>
                <w:szCs w:val="24"/>
              </w:rPr>
              <w:t>01.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  <w:r w:rsidRPr="00BE54C1">
              <w:rPr>
                <w:rFonts w:ascii="Times New Roman" w:eastAsia="Times New Roman" w:hAnsi="Times New Roman" w:cs="Times New Roman"/>
                <w:sz w:val="24"/>
                <w:szCs w:val="24"/>
              </w:rPr>
              <w:t>. 2020 г.</w:t>
            </w:r>
          </w:p>
        </w:tc>
      </w:tr>
      <w:tr w:rsidR="00E62AB4" w:rsidRPr="00BE54C1" w:rsidTr="00DB5BB2">
        <w:tc>
          <w:tcPr>
            <w:tcW w:w="3708" w:type="dxa"/>
          </w:tcPr>
          <w:p w:rsidR="00E62AB4" w:rsidRPr="00BE54C1" w:rsidRDefault="00E62AB4" w:rsidP="00DB5B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4C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452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.2.02.29.999.10.0000.150</w:t>
            </w:r>
            <w:r w:rsidRPr="00BE54C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672" w:type="dxa"/>
          </w:tcPr>
          <w:p w:rsidR="00E62AB4" w:rsidRPr="00BE54C1" w:rsidRDefault="00E62AB4" w:rsidP="00DB5B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01.22.33</w:t>
            </w:r>
          </w:p>
        </w:tc>
        <w:tc>
          <w:tcPr>
            <w:tcW w:w="3191" w:type="dxa"/>
          </w:tcPr>
          <w:p w:rsidR="00E62AB4" w:rsidRPr="00BE54C1" w:rsidRDefault="00E62AB4" w:rsidP="00DB5B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+ 340000</w:t>
            </w:r>
            <w:r w:rsidRPr="00BE54C1">
              <w:rPr>
                <w:rFonts w:ascii="Times New Roman" w:eastAsia="Times New Roman" w:hAnsi="Times New Roman" w:cs="Times New Roman"/>
                <w:sz w:val="24"/>
                <w:szCs w:val="24"/>
              </w:rPr>
              <w:t>,00</w:t>
            </w:r>
          </w:p>
        </w:tc>
      </w:tr>
      <w:tr w:rsidR="00E62AB4" w:rsidRPr="00BE54C1" w:rsidTr="00DB5BB2">
        <w:tc>
          <w:tcPr>
            <w:tcW w:w="3708" w:type="dxa"/>
          </w:tcPr>
          <w:p w:rsidR="00E62AB4" w:rsidRPr="00BE54C1" w:rsidRDefault="00E62AB4" w:rsidP="00DB5B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4C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452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.2.02.45.160.10.0000.150</w:t>
            </w:r>
          </w:p>
        </w:tc>
        <w:tc>
          <w:tcPr>
            <w:tcW w:w="2672" w:type="dxa"/>
          </w:tcPr>
          <w:p w:rsidR="00E62AB4" w:rsidRPr="00BE54C1" w:rsidRDefault="00E62AB4" w:rsidP="00DB5B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1" w:type="dxa"/>
          </w:tcPr>
          <w:p w:rsidR="00E62AB4" w:rsidRPr="00BE54C1" w:rsidRDefault="00E62AB4" w:rsidP="00DB5B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+ 183000</w:t>
            </w:r>
            <w:r w:rsidRPr="00BE54C1">
              <w:rPr>
                <w:rFonts w:ascii="Times New Roman" w:eastAsia="Times New Roman" w:hAnsi="Times New Roman" w:cs="Times New Roman"/>
                <w:sz w:val="24"/>
                <w:szCs w:val="24"/>
              </w:rPr>
              <w:t>,00</w:t>
            </w:r>
          </w:p>
        </w:tc>
      </w:tr>
      <w:tr w:rsidR="00E62AB4" w:rsidRPr="00BE54C1" w:rsidTr="00DB5BB2">
        <w:tc>
          <w:tcPr>
            <w:tcW w:w="3708" w:type="dxa"/>
          </w:tcPr>
          <w:p w:rsidR="00E62AB4" w:rsidRPr="00BE54C1" w:rsidRDefault="00E62AB4" w:rsidP="00DB5B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4C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452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.2.07.05.030.10.0000.150</w:t>
            </w:r>
          </w:p>
        </w:tc>
        <w:tc>
          <w:tcPr>
            <w:tcW w:w="2672" w:type="dxa"/>
          </w:tcPr>
          <w:p w:rsidR="00E62AB4" w:rsidRPr="00BE54C1" w:rsidRDefault="00E62AB4" w:rsidP="00DB5B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1" w:type="dxa"/>
          </w:tcPr>
          <w:p w:rsidR="00E62AB4" w:rsidRPr="00BE54C1" w:rsidRDefault="00E62AB4" w:rsidP="00DB5B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+ 11809,28</w:t>
            </w:r>
          </w:p>
        </w:tc>
      </w:tr>
    </w:tbl>
    <w:p w:rsidR="00BE54C1" w:rsidRDefault="00BE54C1"/>
    <w:sectPr w:rsidR="00BE54C1" w:rsidSect="00046FE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ltica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2"/>
    <w:multiLevelType w:val="singleLevel"/>
    <w:tmpl w:val="8530FFCE"/>
    <w:lvl w:ilvl="0">
      <w:start w:val="1"/>
      <w:numFmt w:val="bullet"/>
      <w:pStyle w:val="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b/>
      </w:rPr>
    </w:lvl>
  </w:abstractNum>
  <w:abstractNum w:abstractNumId="2">
    <w:nsid w:val="00000002"/>
    <w:multiLevelType w:val="singleLevel"/>
    <w:tmpl w:val="00000002"/>
    <w:name w:val="WW8Num3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00000003"/>
    <w:multiLevelType w:val="multilevel"/>
    <w:tmpl w:val="00000003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4">
    <w:nsid w:val="01E13F70"/>
    <w:multiLevelType w:val="hybridMultilevel"/>
    <w:tmpl w:val="6A0E05BC"/>
    <w:lvl w:ilvl="0" w:tplc="04190001">
      <w:start w:val="1"/>
      <w:numFmt w:val="bullet"/>
      <w:lvlText w:val=""/>
      <w:lvlJc w:val="left"/>
      <w:pPr>
        <w:ind w:left="16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abstractNum w:abstractNumId="5">
    <w:nsid w:val="02A23BA8"/>
    <w:multiLevelType w:val="hybridMultilevel"/>
    <w:tmpl w:val="85A6C862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6">
    <w:nsid w:val="05C62A6B"/>
    <w:multiLevelType w:val="hybridMultilevel"/>
    <w:tmpl w:val="313C1E5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0719096E"/>
    <w:multiLevelType w:val="hybridMultilevel"/>
    <w:tmpl w:val="182C94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0D761FE3"/>
    <w:multiLevelType w:val="hybridMultilevel"/>
    <w:tmpl w:val="AC305266"/>
    <w:lvl w:ilvl="0" w:tplc="4A36480E">
      <w:start w:val="2019"/>
      <w:numFmt w:val="decimal"/>
      <w:lvlText w:val="%1"/>
      <w:lvlJc w:val="left"/>
      <w:pPr>
        <w:ind w:left="1711" w:hanging="57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15" w:hanging="360"/>
      </w:pPr>
    </w:lvl>
    <w:lvl w:ilvl="2" w:tplc="0419001B" w:tentative="1">
      <w:start w:val="1"/>
      <w:numFmt w:val="lowerRoman"/>
      <w:lvlText w:val="%3."/>
      <w:lvlJc w:val="right"/>
      <w:pPr>
        <w:ind w:left="2935" w:hanging="180"/>
      </w:pPr>
    </w:lvl>
    <w:lvl w:ilvl="3" w:tplc="0419000F" w:tentative="1">
      <w:start w:val="1"/>
      <w:numFmt w:val="decimal"/>
      <w:lvlText w:val="%4."/>
      <w:lvlJc w:val="left"/>
      <w:pPr>
        <w:ind w:left="3655" w:hanging="360"/>
      </w:pPr>
    </w:lvl>
    <w:lvl w:ilvl="4" w:tplc="04190019" w:tentative="1">
      <w:start w:val="1"/>
      <w:numFmt w:val="lowerLetter"/>
      <w:lvlText w:val="%5."/>
      <w:lvlJc w:val="left"/>
      <w:pPr>
        <w:ind w:left="4375" w:hanging="360"/>
      </w:pPr>
    </w:lvl>
    <w:lvl w:ilvl="5" w:tplc="0419001B" w:tentative="1">
      <w:start w:val="1"/>
      <w:numFmt w:val="lowerRoman"/>
      <w:lvlText w:val="%6."/>
      <w:lvlJc w:val="right"/>
      <w:pPr>
        <w:ind w:left="5095" w:hanging="180"/>
      </w:pPr>
    </w:lvl>
    <w:lvl w:ilvl="6" w:tplc="0419000F" w:tentative="1">
      <w:start w:val="1"/>
      <w:numFmt w:val="decimal"/>
      <w:lvlText w:val="%7."/>
      <w:lvlJc w:val="left"/>
      <w:pPr>
        <w:ind w:left="5815" w:hanging="360"/>
      </w:pPr>
    </w:lvl>
    <w:lvl w:ilvl="7" w:tplc="04190019" w:tentative="1">
      <w:start w:val="1"/>
      <w:numFmt w:val="lowerLetter"/>
      <w:lvlText w:val="%8."/>
      <w:lvlJc w:val="left"/>
      <w:pPr>
        <w:ind w:left="6535" w:hanging="360"/>
      </w:pPr>
    </w:lvl>
    <w:lvl w:ilvl="8" w:tplc="0419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9">
    <w:nsid w:val="0D774CA6"/>
    <w:multiLevelType w:val="multilevel"/>
    <w:tmpl w:val="0E1225B4"/>
    <w:lvl w:ilvl="0">
      <w:start w:val="1"/>
      <w:numFmt w:val="decimal"/>
      <w:lvlText w:val="%1."/>
      <w:lvlJc w:val="left"/>
      <w:pPr>
        <w:tabs>
          <w:tab w:val="num" w:pos="2136"/>
        </w:tabs>
        <w:ind w:left="2136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2496" w:hanging="360"/>
      </w:pPr>
      <w:rPr>
        <w:rFonts w:hint="default"/>
        <w:sz w:val="24"/>
      </w:rPr>
    </w:lvl>
    <w:lvl w:ilvl="2">
      <w:start w:val="1"/>
      <w:numFmt w:val="decimal"/>
      <w:isLgl/>
      <w:lvlText w:val="%1.%2.%3"/>
      <w:lvlJc w:val="left"/>
      <w:pPr>
        <w:ind w:left="3216" w:hanging="720"/>
      </w:pPr>
      <w:rPr>
        <w:rFonts w:hint="default"/>
        <w:sz w:val="24"/>
      </w:rPr>
    </w:lvl>
    <w:lvl w:ilvl="3">
      <w:start w:val="1"/>
      <w:numFmt w:val="decimal"/>
      <w:isLgl/>
      <w:lvlText w:val="%1.%2.%3.%4"/>
      <w:lvlJc w:val="left"/>
      <w:pPr>
        <w:ind w:left="3576" w:hanging="720"/>
      </w:pPr>
      <w:rPr>
        <w:rFonts w:hint="default"/>
        <w:sz w:val="24"/>
      </w:rPr>
    </w:lvl>
    <w:lvl w:ilvl="4">
      <w:start w:val="1"/>
      <w:numFmt w:val="decimal"/>
      <w:isLgl/>
      <w:lvlText w:val="%1.%2.%3.%4.%5"/>
      <w:lvlJc w:val="left"/>
      <w:pPr>
        <w:ind w:left="4296" w:hanging="1080"/>
      </w:pPr>
      <w:rPr>
        <w:rFonts w:hint="default"/>
        <w:sz w:val="24"/>
      </w:rPr>
    </w:lvl>
    <w:lvl w:ilvl="5">
      <w:start w:val="1"/>
      <w:numFmt w:val="decimal"/>
      <w:isLgl/>
      <w:lvlText w:val="%1.%2.%3.%4.%5.%6"/>
      <w:lvlJc w:val="left"/>
      <w:pPr>
        <w:ind w:left="4656" w:hanging="1080"/>
      </w:pPr>
      <w:rPr>
        <w:rFonts w:hint="default"/>
        <w:sz w:val="24"/>
      </w:rPr>
    </w:lvl>
    <w:lvl w:ilvl="6">
      <w:start w:val="1"/>
      <w:numFmt w:val="decimal"/>
      <w:isLgl/>
      <w:lvlText w:val="%1.%2.%3.%4.%5.%6.%7"/>
      <w:lvlJc w:val="left"/>
      <w:pPr>
        <w:ind w:left="5376" w:hanging="1440"/>
      </w:pPr>
      <w:rPr>
        <w:rFonts w:hint="default"/>
        <w:sz w:val="24"/>
      </w:rPr>
    </w:lvl>
    <w:lvl w:ilvl="7">
      <w:start w:val="1"/>
      <w:numFmt w:val="decimal"/>
      <w:isLgl/>
      <w:lvlText w:val="%1.%2.%3.%4.%5.%6.%7.%8"/>
      <w:lvlJc w:val="left"/>
      <w:pPr>
        <w:ind w:left="5736" w:hanging="1440"/>
      </w:pPr>
      <w:rPr>
        <w:rFonts w:hint="default"/>
        <w:sz w:val="24"/>
      </w:rPr>
    </w:lvl>
    <w:lvl w:ilvl="8">
      <w:start w:val="1"/>
      <w:numFmt w:val="decimal"/>
      <w:isLgl/>
      <w:lvlText w:val="%1.%2.%3.%4.%5.%6.%7.%8.%9"/>
      <w:lvlJc w:val="left"/>
      <w:pPr>
        <w:ind w:left="6456" w:hanging="1800"/>
      </w:pPr>
      <w:rPr>
        <w:rFonts w:hint="default"/>
        <w:sz w:val="24"/>
      </w:rPr>
    </w:lvl>
  </w:abstractNum>
  <w:abstractNum w:abstractNumId="10">
    <w:nsid w:val="1BA546B1"/>
    <w:multiLevelType w:val="hybridMultilevel"/>
    <w:tmpl w:val="08949024"/>
    <w:lvl w:ilvl="0" w:tplc="429E01D8">
      <w:start w:val="1"/>
      <w:numFmt w:val="decimal"/>
      <w:lvlText w:val="%1."/>
      <w:lvlJc w:val="left"/>
      <w:pPr>
        <w:ind w:left="106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>
    <w:nsid w:val="226543F2"/>
    <w:multiLevelType w:val="multilevel"/>
    <w:tmpl w:val="D9D4288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  <w:color w:val="auto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  <w:color w:val="auto"/>
      </w:rPr>
    </w:lvl>
  </w:abstractNum>
  <w:abstractNum w:abstractNumId="12">
    <w:nsid w:val="24074C89"/>
    <w:multiLevelType w:val="hybridMultilevel"/>
    <w:tmpl w:val="CC86AF6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30044AF"/>
    <w:multiLevelType w:val="hybridMultilevel"/>
    <w:tmpl w:val="4D42587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39BB7569"/>
    <w:multiLevelType w:val="hybridMultilevel"/>
    <w:tmpl w:val="BFC8064A"/>
    <w:lvl w:ilvl="0" w:tplc="D80251A6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5">
    <w:nsid w:val="3DCB5CFA"/>
    <w:multiLevelType w:val="multilevel"/>
    <w:tmpl w:val="58FAF3D4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  <w:color w:val="auto"/>
      </w:rPr>
    </w:lvl>
    <w:lvl w:ilvl="1">
      <w:start w:val="3"/>
      <w:numFmt w:val="decimal"/>
      <w:lvlText w:val="%1.%2"/>
      <w:lvlJc w:val="left"/>
      <w:pPr>
        <w:ind w:left="375" w:hanging="375"/>
      </w:pPr>
      <w:rPr>
        <w:rFonts w:hint="default"/>
        <w:color w:val="auto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color w:val="auto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  <w:color w:val="auto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color w:val="auto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  <w:color w:val="auto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color w:val="auto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  <w:color w:val="auto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  <w:color w:val="auto"/>
      </w:rPr>
    </w:lvl>
  </w:abstractNum>
  <w:abstractNum w:abstractNumId="16">
    <w:nsid w:val="41495D65"/>
    <w:multiLevelType w:val="hybridMultilevel"/>
    <w:tmpl w:val="FBBE53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5CB4BF8"/>
    <w:multiLevelType w:val="hybridMultilevel"/>
    <w:tmpl w:val="E77C1B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9CD7483"/>
    <w:multiLevelType w:val="multilevel"/>
    <w:tmpl w:val="258819DC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659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01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518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66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717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831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822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1328" w:hanging="2160"/>
      </w:pPr>
      <w:rPr>
        <w:rFonts w:hint="default"/>
      </w:rPr>
    </w:lvl>
  </w:abstractNum>
  <w:abstractNum w:abstractNumId="19">
    <w:nsid w:val="52695126"/>
    <w:multiLevelType w:val="hybridMultilevel"/>
    <w:tmpl w:val="0A1C4358"/>
    <w:lvl w:ilvl="0" w:tplc="8724DCF6">
      <w:start w:val="1"/>
      <w:numFmt w:val="bullet"/>
      <w:pStyle w:val="1"/>
      <w:lvlText w:val=""/>
      <w:lvlJc w:val="left"/>
      <w:pPr>
        <w:tabs>
          <w:tab w:val="num" w:pos="709"/>
        </w:tabs>
        <w:ind w:left="709" w:hanging="284"/>
      </w:pPr>
      <w:rPr>
        <w:rFonts w:ascii="Symbol" w:hAnsi="Symbol" w:hint="default"/>
        <w:color w:val="auto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534B22C7"/>
    <w:multiLevelType w:val="multilevel"/>
    <w:tmpl w:val="D8DE642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  <w:color w:val="auto"/>
      </w:rPr>
    </w:lvl>
    <w:lvl w:ilvl="1">
      <w:start w:val="3"/>
      <w:numFmt w:val="decimal"/>
      <w:lvlText w:val="%1.%2."/>
      <w:lvlJc w:val="left"/>
      <w:pPr>
        <w:ind w:left="1095" w:hanging="72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ind w:left="1470" w:hanging="72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ind w:left="2205" w:hanging="1080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ind w:left="2580" w:hanging="1080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ind w:left="3315" w:hanging="1440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4050" w:hanging="180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4425" w:hanging="1800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5160" w:hanging="2160"/>
      </w:pPr>
      <w:rPr>
        <w:rFonts w:hint="default"/>
        <w:color w:val="auto"/>
      </w:rPr>
    </w:lvl>
  </w:abstractNum>
  <w:abstractNum w:abstractNumId="21">
    <w:nsid w:val="542427FE"/>
    <w:multiLevelType w:val="multilevel"/>
    <w:tmpl w:val="DAB04FD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00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2">
    <w:nsid w:val="5EB172EA"/>
    <w:multiLevelType w:val="hybridMultilevel"/>
    <w:tmpl w:val="0FB8692A"/>
    <w:lvl w:ilvl="0" w:tplc="0C184890">
      <w:start w:val="2020"/>
      <w:numFmt w:val="decimal"/>
      <w:lvlText w:val="%1"/>
      <w:lvlJc w:val="left"/>
      <w:pPr>
        <w:ind w:left="1711" w:hanging="57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15" w:hanging="360"/>
      </w:pPr>
    </w:lvl>
    <w:lvl w:ilvl="2" w:tplc="0419001B" w:tentative="1">
      <w:start w:val="1"/>
      <w:numFmt w:val="lowerRoman"/>
      <w:lvlText w:val="%3."/>
      <w:lvlJc w:val="right"/>
      <w:pPr>
        <w:ind w:left="2935" w:hanging="180"/>
      </w:pPr>
    </w:lvl>
    <w:lvl w:ilvl="3" w:tplc="0419000F" w:tentative="1">
      <w:start w:val="1"/>
      <w:numFmt w:val="decimal"/>
      <w:lvlText w:val="%4."/>
      <w:lvlJc w:val="left"/>
      <w:pPr>
        <w:ind w:left="3655" w:hanging="360"/>
      </w:pPr>
    </w:lvl>
    <w:lvl w:ilvl="4" w:tplc="04190019" w:tentative="1">
      <w:start w:val="1"/>
      <w:numFmt w:val="lowerLetter"/>
      <w:lvlText w:val="%5."/>
      <w:lvlJc w:val="left"/>
      <w:pPr>
        <w:ind w:left="4375" w:hanging="360"/>
      </w:pPr>
    </w:lvl>
    <w:lvl w:ilvl="5" w:tplc="0419001B" w:tentative="1">
      <w:start w:val="1"/>
      <w:numFmt w:val="lowerRoman"/>
      <w:lvlText w:val="%6."/>
      <w:lvlJc w:val="right"/>
      <w:pPr>
        <w:ind w:left="5095" w:hanging="180"/>
      </w:pPr>
    </w:lvl>
    <w:lvl w:ilvl="6" w:tplc="0419000F" w:tentative="1">
      <w:start w:val="1"/>
      <w:numFmt w:val="decimal"/>
      <w:lvlText w:val="%7."/>
      <w:lvlJc w:val="left"/>
      <w:pPr>
        <w:ind w:left="5815" w:hanging="360"/>
      </w:pPr>
    </w:lvl>
    <w:lvl w:ilvl="7" w:tplc="04190019" w:tentative="1">
      <w:start w:val="1"/>
      <w:numFmt w:val="lowerLetter"/>
      <w:lvlText w:val="%8."/>
      <w:lvlJc w:val="left"/>
      <w:pPr>
        <w:ind w:left="6535" w:hanging="360"/>
      </w:pPr>
    </w:lvl>
    <w:lvl w:ilvl="8" w:tplc="0419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23">
    <w:nsid w:val="5EFF1F67"/>
    <w:multiLevelType w:val="hybridMultilevel"/>
    <w:tmpl w:val="619C0D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1D15342"/>
    <w:multiLevelType w:val="hybridMultilevel"/>
    <w:tmpl w:val="61D4608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7CC0E4E"/>
    <w:multiLevelType w:val="multilevel"/>
    <w:tmpl w:val="CF14B478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3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24" w:hanging="2160"/>
      </w:pPr>
      <w:rPr>
        <w:rFonts w:hint="default"/>
      </w:rPr>
    </w:lvl>
  </w:abstractNum>
  <w:abstractNum w:abstractNumId="26">
    <w:nsid w:val="7AD333DC"/>
    <w:multiLevelType w:val="hybridMultilevel"/>
    <w:tmpl w:val="5ADC26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10"/>
  </w:num>
  <w:num w:numId="3">
    <w:abstractNumId w:val="22"/>
  </w:num>
  <w:num w:numId="4">
    <w:abstractNumId w:val="9"/>
  </w:num>
  <w:num w:numId="5">
    <w:abstractNumId w:val="25"/>
  </w:num>
  <w:num w:numId="6">
    <w:abstractNumId w:val="11"/>
  </w:num>
  <w:num w:numId="7">
    <w:abstractNumId w:val="1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0"/>
  </w:num>
  <w:num w:numId="9">
    <w:abstractNumId w:val="21"/>
  </w:num>
  <w:num w:numId="10">
    <w:abstractNumId w:val="14"/>
  </w:num>
  <w:num w:numId="11">
    <w:abstractNumId w:val="18"/>
  </w:num>
  <w:num w:numId="12">
    <w:abstractNumId w:val="5"/>
  </w:num>
  <w:num w:numId="13">
    <w:abstractNumId w:val="17"/>
  </w:num>
  <w:num w:numId="14">
    <w:abstractNumId w:val="26"/>
  </w:num>
  <w:num w:numId="15">
    <w:abstractNumId w:val="19"/>
  </w:num>
  <w:num w:numId="16">
    <w:abstractNumId w:val="1"/>
  </w:num>
  <w:num w:numId="17">
    <w:abstractNumId w:val="2"/>
  </w:num>
  <w:num w:numId="18">
    <w:abstractNumId w:val="3"/>
  </w:num>
  <w:num w:numId="19">
    <w:abstractNumId w:val="4"/>
  </w:num>
  <w:num w:numId="20">
    <w:abstractNumId w:val="24"/>
  </w:num>
  <w:num w:numId="21">
    <w:abstractNumId w:val="7"/>
  </w:num>
  <w:num w:numId="22">
    <w:abstractNumId w:val="23"/>
  </w:num>
  <w:num w:numId="23">
    <w:abstractNumId w:val="13"/>
  </w:num>
  <w:num w:numId="24">
    <w:abstractNumId w:val="6"/>
  </w:num>
  <w:num w:numId="25">
    <w:abstractNumId w:val="12"/>
  </w:num>
  <w:num w:numId="26">
    <w:abstractNumId w:val="15"/>
  </w:num>
  <w:num w:numId="27">
    <w:abstractNumId w:val="20"/>
  </w:num>
  <w:num w:numId="28">
    <w:abstractNumId w:val="1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B6472D"/>
    <w:rsid w:val="00031C9F"/>
    <w:rsid w:val="00046FE3"/>
    <w:rsid w:val="0005494F"/>
    <w:rsid w:val="000D4061"/>
    <w:rsid w:val="001028C9"/>
    <w:rsid w:val="00114CA8"/>
    <w:rsid w:val="0014323D"/>
    <w:rsid w:val="001C3A5E"/>
    <w:rsid w:val="0023270B"/>
    <w:rsid w:val="00373DB9"/>
    <w:rsid w:val="003D3D24"/>
    <w:rsid w:val="00440C54"/>
    <w:rsid w:val="00491DD0"/>
    <w:rsid w:val="00517823"/>
    <w:rsid w:val="006131D5"/>
    <w:rsid w:val="0066000B"/>
    <w:rsid w:val="006962B6"/>
    <w:rsid w:val="006F477A"/>
    <w:rsid w:val="00765E50"/>
    <w:rsid w:val="00823E3D"/>
    <w:rsid w:val="0091792A"/>
    <w:rsid w:val="00924211"/>
    <w:rsid w:val="00973015"/>
    <w:rsid w:val="009D255C"/>
    <w:rsid w:val="009F4B3C"/>
    <w:rsid w:val="00A833B8"/>
    <w:rsid w:val="00AE4280"/>
    <w:rsid w:val="00B6472D"/>
    <w:rsid w:val="00BB00BD"/>
    <w:rsid w:val="00BD4F7D"/>
    <w:rsid w:val="00BE54C1"/>
    <w:rsid w:val="00D048A7"/>
    <w:rsid w:val="00D50F42"/>
    <w:rsid w:val="00D71D38"/>
    <w:rsid w:val="00DB5BB2"/>
    <w:rsid w:val="00DC24DB"/>
    <w:rsid w:val="00E35A2B"/>
    <w:rsid w:val="00E46030"/>
    <w:rsid w:val="00E62AB4"/>
    <w:rsid w:val="00EB24DF"/>
    <w:rsid w:val="00F0682D"/>
    <w:rsid w:val="00F56D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0"/>
    <w:lsdException w:name="toc 2" w:uiPriority="39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Indent 2" w:uiPriority="0"/>
    <w:lsdException w:name="Body Text Indent 3" w:uiPriority="0"/>
    <w:lsdException w:name="Block Text" w:uiPriority="0"/>
    <w:lsdException w:name="Hyperlink" w:uiPriority="0"/>
    <w:lsdException w:name="Strong" w:semiHidden="0" w:uiPriority="0" w:unhideWhenUsed="0" w:qFormat="1"/>
    <w:lsdException w:name="Emphasis" w:semiHidden="0" w:uiPriority="0" w:unhideWhenUsed="0" w:qFormat="1"/>
    <w:lsdException w:name="Document Map" w:uiPriority="0"/>
    <w:lsdException w:name="Plain Text" w:uiPriority="0"/>
    <w:lsdException w:name="Normal (Web)" w:uiPriority="0"/>
    <w:lsdException w:name="HTML Preformatted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6FE3"/>
  </w:style>
  <w:style w:type="paragraph" w:styleId="10">
    <w:name w:val="heading 1"/>
    <w:basedOn w:val="a"/>
    <w:next w:val="a"/>
    <w:link w:val="11"/>
    <w:qFormat/>
    <w:rsid w:val="00BE54C1"/>
    <w:pPr>
      <w:keepNext/>
      <w:spacing w:before="240" w:after="60" w:line="240" w:lineRule="auto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BE54C1"/>
    <w:pPr>
      <w:keepNext/>
      <w:spacing w:after="0" w:line="240" w:lineRule="auto"/>
      <w:ind w:firstLine="720"/>
      <w:jc w:val="center"/>
      <w:outlineLvl w:val="1"/>
    </w:pPr>
    <w:rPr>
      <w:rFonts w:ascii="Times New Roman" w:eastAsia="Times New Roman" w:hAnsi="Times New Roman" w:cs="Times New Roman"/>
      <w:sz w:val="32"/>
      <w:szCs w:val="32"/>
    </w:rPr>
  </w:style>
  <w:style w:type="paragraph" w:styleId="30">
    <w:name w:val="heading 3"/>
    <w:basedOn w:val="a"/>
    <w:next w:val="a"/>
    <w:link w:val="31"/>
    <w:qFormat/>
    <w:rsid w:val="00BE54C1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BE54C1"/>
    <w:pPr>
      <w:keepNext/>
      <w:tabs>
        <w:tab w:val="left" w:pos="720"/>
      </w:tabs>
      <w:spacing w:after="0" w:line="240" w:lineRule="auto"/>
      <w:ind w:firstLine="709"/>
      <w:jc w:val="both"/>
      <w:outlineLvl w:val="3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BE54C1"/>
    <w:pPr>
      <w:keepNext/>
      <w:spacing w:after="0" w:line="240" w:lineRule="auto"/>
      <w:jc w:val="both"/>
      <w:outlineLvl w:val="4"/>
    </w:pPr>
    <w:rPr>
      <w:rFonts w:ascii="Times New Roman" w:eastAsia="Times New Roman" w:hAnsi="Times New Roman" w:cs="Times New Roman"/>
      <w:sz w:val="28"/>
      <w:szCs w:val="28"/>
    </w:rPr>
  </w:style>
  <w:style w:type="paragraph" w:styleId="6">
    <w:name w:val="heading 6"/>
    <w:basedOn w:val="a"/>
    <w:next w:val="a"/>
    <w:link w:val="60"/>
    <w:unhideWhenUsed/>
    <w:qFormat/>
    <w:rsid w:val="00BE54C1"/>
    <w:pPr>
      <w:keepNext/>
      <w:keepLines/>
      <w:spacing w:before="200" w:after="0" w:line="240" w:lineRule="auto"/>
      <w:outlineLvl w:val="5"/>
    </w:pPr>
    <w:rPr>
      <w:rFonts w:ascii="Cambria" w:eastAsia="Times New Roman" w:hAnsi="Cambria" w:cs="Times New Roman"/>
      <w:i/>
      <w:iCs/>
      <w:color w:val="243F60"/>
      <w:sz w:val="24"/>
      <w:szCs w:val="24"/>
    </w:rPr>
  </w:style>
  <w:style w:type="paragraph" w:styleId="8">
    <w:name w:val="heading 8"/>
    <w:basedOn w:val="a"/>
    <w:next w:val="a"/>
    <w:link w:val="80"/>
    <w:qFormat/>
    <w:rsid w:val="00BE54C1"/>
    <w:pPr>
      <w:keepNext/>
      <w:spacing w:after="0" w:line="240" w:lineRule="auto"/>
      <w:outlineLvl w:val="7"/>
    </w:pPr>
    <w:rPr>
      <w:rFonts w:ascii="Times New Roman" w:eastAsia="Times New Roman" w:hAnsi="Times New Roman" w:cs="Times New Roman"/>
      <w:b/>
      <w:bCs/>
      <w:snapToGrid w:val="0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Заголовок 1 Знак"/>
    <w:basedOn w:val="a0"/>
    <w:link w:val="10"/>
    <w:rsid w:val="00BE54C1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rsid w:val="00BE54C1"/>
    <w:rPr>
      <w:rFonts w:ascii="Times New Roman" w:eastAsia="Times New Roman" w:hAnsi="Times New Roman" w:cs="Times New Roman"/>
      <w:sz w:val="32"/>
      <w:szCs w:val="32"/>
    </w:rPr>
  </w:style>
  <w:style w:type="character" w:customStyle="1" w:styleId="31">
    <w:name w:val="Заголовок 3 Знак"/>
    <w:basedOn w:val="a0"/>
    <w:link w:val="30"/>
    <w:rsid w:val="00BE54C1"/>
    <w:rPr>
      <w:rFonts w:ascii="Arial" w:eastAsia="Times New Roman" w:hAnsi="Arial" w:cs="Arial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rsid w:val="00BE54C1"/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BE54C1"/>
    <w:rPr>
      <w:rFonts w:ascii="Times New Roman" w:eastAsia="Times New Roman" w:hAnsi="Times New Roman" w:cs="Times New Roman"/>
      <w:sz w:val="28"/>
      <w:szCs w:val="28"/>
    </w:rPr>
  </w:style>
  <w:style w:type="character" w:customStyle="1" w:styleId="60">
    <w:name w:val="Заголовок 6 Знак"/>
    <w:basedOn w:val="a0"/>
    <w:link w:val="6"/>
    <w:rsid w:val="00BE54C1"/>
    <w:rPr>
      <w:rFonts w:ascii="Cambria" w:eastAsia="Times New Roman" w:hAnsi="Cambria" w:cs="Times New Roman"/>
      <w:i/>
      <w:iCs/>
      <w:color w:val="243F60"/>
      <w:sz w:val="24"/>
      <w:szCs w:val="24"/>
    </w:rPr>
  </w:style>
  <w:style w:type="character" w:customStyle="1" w:styleId="80">
    <w:name w:val="Заголовок 8 Знак"/>
    <w:basedOn w:val="a0"/>
    <w:link w:val="8"/>
    <w:rsid w:val="00BE54C1"/>
    <w:rPr>
      <w:rFonts w:ascii="Times New Roman" w:eastAsia="Times New Roman" w:hAnsi="Times New Roman" w:cs="Times New Roman"/>
      <w:b/>
      <w:bCs/>
      <w:snapToGrid w:val="0"/>
      <w:sz w:val="28"/>
      <w:szCs w:val="24"/>
    </w:rPr>
  </w:style>
  <w:style w:type="numbering" w:customStyle="1" w:styleId="12">
    <w:name w:val="Нет списка1"/>
    <w:next w:val="a2"/>
    <w:uiPriority w:val="99"/>
    <w:semiHidden/>
    <w:unhideWhenUsed/>
    <w:rsid w:val="00BE54C1"/>
  </w:style>
  <w:style w:type="paragraph" w:styleId="a3">
    <w:name w:val="Title"/>
    <w:basedOn w:val="a"/>
    <w:next w:val="a"/>
    <w:link w:val="a4"/>
    <w:qFormat/>
    <w:rsid w:val="00BE54C1"/>
    <w:pPr>
      <w:spacing w:before="240" w:after="60" w:line="240" w:lineRule="auto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a4">
    <w:name w:val="Название Знак"/>
    <w:basedOn w:val="a0"/>
    <w:link w:val="a3"/>
    <w:rsid w:val="00BE54C1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styleId="a5">
    <w:name w:val="Emphasis"/>
    <w:basedOn w:val="a0"/>
    <w:qFormat/>
    <w:rsid w:val="00BE54C1"/>
    <w:rPr>
      <w:i/>
      <w:iCs/>
    </w:rPr>
  </w:style>
  <w:style w:type="paragraph" w:styleId="a6">
    <w:name w:val="No Spacing"/>
    <w:link w:val="a7"/>
    <w:uiPriority w:val="1"/>
    <w:qFormat/>
    <w:rsid w:val="00BE54C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8">
    <w:name w:val="Body Text"/>
    <w:aliases w:val=" Знак, Знак1 Знак,Основной текст1,Знак,Знак1 Знак"/>
    <w:basedOn w:val="a"/>
    <w:link w:val="a9"/>
    <w:rsid w:val="00BE54C1"/>
    <w:pPr>
      <w:spacing w:after="120"/>
    </w:pPr>
    <w:rPr>
      <w:rFonts w:ascii="Calibri" w:eastAsia="Calibri" w:hAnsi="Calibri" w:cs="Times New Roman"/>
      <w:lang w:eastAsia="en-US"/>
    </w:rPr>
  </w:style>
  <w:style w:type="character" w:customStyle="1" w:styleId="a9">
    <w:name w:val="Основной текст Знак"/>
    <w:aliases w:val=" Знак Знак, Знак1 Знак Знак,Основной текст1 Знак,Знак Знак,Знак1 Знак Знак"/>
    <w:basedOn w:val="a0"/>
    <w:link w:val="a8"/>
    <w:rsid w:val="00BE54C1"/>
    <w:rPr>
      <w:rFonts w:ascii="Calibri" w:eastAsia="Calibri" w:hAnsi="Calibri" w:cs="Times New Roman"/>
      <w:lang w:eastAsia="en-US"/>
    </w:rPr>
  </w:style>
  <w:style w:type="paragraph" w:styleId="aa">
    <w:name w:val="Balloon Text"/>
    <w:basedOn w:val="a"/>
    <w:link w:val="ab"/>
    <w:unhideWhenUsed/>
    <w:rsid w:val="00BE54C1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rsid w:val="00BE54C1"/>
    <w:rPr>
      <w:rFonts w:ascii="Tahoma" w:eastAsia="Times New Roman" w:hAnsi="Tahoma" w:cs="Tahoma"/>
      <w:sz w:val="16"/>
      <w:szCs w:val="16"/>
    </w:rPr>
  </w:style>
  <w:style w:type="paragraph" w:styleId="ac">
    <w:name w:val="List Paragraph"/>
    <w:basedOn w:val="a"/>
    <w:uiPriority w:val="34"/>
    <w:qFormat/>
    <w:rsid w:val="00BE54C1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HTML">
    <w:name w:val="HTML Preformatted"/>
    <w:basedOn w:val="a"/>
    <w:link w:val="HTML0"/>
    <w:rsid w:val="00BE54C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BE54C1"/>
    <w:rPr>
      <w:rFonts w:ascii="Courier New" w:eastAsia="Times New Roman" w:hAnsi="Courier New" w:cs="Courier New"/>
      <w:sz w:val="20"/>
      <w:szCs w:val="20"/>
    </w:rPr>
  </w:style>
  <w:style w:type="character" w:styleId="ad">
    <w:name w:val="Strong"/>
    <w:basedOn w:val="a0"/>
    <w:qFormat/>
    <w:rsid w:val="00BE54C1"/>
    <w:rPr>
      <w:b/>
      <w:bCs/>
    </w:rPr>
  </w:style>
  <w:style w:type="paragraph" w:customStyle="1" w:styleId="13">
    <w:name w:val="Без интервала1"/>
    <w:rsid w:val="00BE54C1"/>
    <w:pPr>
      <w:spacing w:after="0" w:line="240" w:lineRule="auto"/>
    </w:pPr>
    <w:rPr>
      <w:rFonts w:ascii="Calibri" w:eastAsia="Times New Roman" w:hAnsi="Calibri" w:cs="Times New Roman"/>
      <w:lang w:eastAsia="en-US"/>
    </w:rPr>
  </w:style>
  <w:style w:type="paragraph" w:customStyle="1" w:styleId="cenpt">
    <w:name w:val="cenpt"/>
    <w:basedOn w:val="a"/>
    <w:rsid w:val="00BE54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ustppt">
    <w:name w:val="justppt"/>
    <w:basedOn w:val="a"/>
    <w:rsid w:val="00BE54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ighpt">
    <w:name w:val="righpt"/>
    <w:basedOn w:val="a"/>
    <w:rsid w:val="00BE54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e">
    <w:name w:val="Table Grid"/>
    <w:basedOn w:val="a1"/>
    <w:rsid w:val="00BE54C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Normal (Web)"/>
    <w:aliases w:val="Обычный (Web)"/>
    <w:basedOn w:val="a"/>
    <w:rsid w:val="00BE54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0">
    <w:name w:val="Hyperlink"/>
    <w:rsid w:val="00BE54C1"/>
    <w:rPr>
      <w:color w:val="0000FF"/>
      <w:u w:val="single"/>
    </w:rPr>
  </w:style>
  <w:style w:type="paragraph" w:customStyle="1" w:styleId="ConsPlusTitle">
    <w:name w:val="ConsPlusTitle"/>
    <w:uiPriority w:val="99"/>
    <w:rsid w:val="00BE54C1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</w:rPr>
  </w:style>
  <w:style w:type="paragraph" w:customStyle="1" w:styleId="ConsPlusNormal">
    <w:name w:val="ConsPlusNormal"/>
    <w:rsid w:val="00BE54C1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styleId="32">
    <w:name w:val="Body Text Indent 3"/>
    <w:basedOn w:val="a"/>
    <w:link w:val="33"/>
    <w:unhideWhenUsed/>
    <w:rsid w:val="00BE54C1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3">
    <w:name w:val="Основной текст с отступом 3 Знак"/>
    <w:basedOn w:val="a0"/>
    <w:link w:val="32"/>
    <w:rsid w:val="00BE54C1"/>
    <w:rPr>
      <w:rFonts w:ascii="Times New Roman" w:eastAsia="Times New Roman" w:hAnsi="Times New Roman" w:cs="Times New Roman"/>
      <w:sz w:val="16"/>
      <w:szCs w:val="16"/>
    </w:rPr>
  </w:style>
  <w:style w:type="paragraph" w:styleId="21">
    <w:name w:val="Body Text Indent 2"/>
    <w:basedOn w:val="a"/>
    <w:link w:val="22"/>
    <w:unhideWhenUsed/>
    <w:rsid w:val="00BE54C1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2">
    <w:name w:val="Основной текст с отступом 2 Знак"/>
    <w:basedOn w:val="a0"/>
    <w:link w:val="21"/>
    <w:rsid w:val="00BE54C1"/>
    <w:rPr>
      <w:rFonts w:ascii="Times New Roman" w:eastAsia="Times New Roman" w:hAnsi="Times New Roman" w:cs="Times New Roman"/>
      <w:sz w:val="24"/>
      <w:szCs w:val="24"/>
    </w:rPr>
  </w:style>
  <w:style w:type="paragraph" w:styleId="af1">
    <w:name w:val="Body Text Indent"/>
    <w:aliases w:val="Основной текст 1,Надин стиль,Нумерованный список !!,Iniiaiie oaeno 1,Ioia?iaaiiue nienie !!,Iaaei noeeu"/>
    <w:basedOn w:val="a"/>
    <w:link w:val="af2"/>
    <w:unhideWhenUsed/>
    <w:rsid w:val="00BE54C1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2">
    <w:name w:val="Основной текст с отступом Знак"/>
    <w:aliases w:val="Основной текст 1 Знак,Надин стиль Знак,Нумерованный список !! Знак,Iniiaiie oaeno 1 Знак,Ioia?iaaiiue nienie !! Знак,Iaaei noeeu Знак"/>
    <w:basedOn w:val="a0"/>
    <w:link w:val="af1"/>
    <w:rsid w:val="00BE54C1"/>
    <w:rPr>
      <w:rFonts w:ascii="Times New Roman" w:eastAsia="Times New Roman" w:hAnsi="Times New Roman" w:cs="Times New Roman"/>
      <w:sz w:val="24"/>
      <w:szCs w:val="24"/>
    </w:rPr>
  </w:style>
  <w:style w:type="numbering" w:customStyle="1" w:styleId="110">
    <w:name w:val="Нет списка11"/>
    <w:next w:val="a2"/>
    <w:uiPriority w:val="99"/>
    <w:semiHidden/>
    <w:rsid w:val="00BE54C1"/>
  </w:style>
  <w:style w:type="paragraph" w:styleId="af3">
    <w:name w:val="header"/>
    <w:aliases w:val="ВерхКолонтитул"/>
    <w:basedOn w:val="a"/>
    <w:link w:val="af4"/>
    <w:uiPriority w:val="99"/>
    <w:rsid w:val="00BE54C1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4">
    <w:name w:val="Верхний колонтитул Знак"/>
    <w:aliases w:val="ВерхКолонтитул Знак"/>
    <w:basedOn w:val="a0"/>
    <w:link w:val="af3"/>
    <w:uiPriority w:val="99"/>
    <w:rsid w:val="00BE54C1"/>
    <w:rPr>
      <w:rFonts w:ascii="Times New Roman" w:eastAsia="Times New Roman" w:hAnsi="Times New Roman" w:cs="Times New Roman"/>
      <w:sz w:val="28"/>
      <w:szCs w:val="24"/>
    </w:rPr>
  </w:style>
  <w:style w:type="paragraph" w:styleId="af5">
    <w:name w:val="footer"/>
    <w:basedOn w:val="a"/>
    <w:link w:val="af6"/>
    <w:uiPriority w:val="99"/>
    <w:rsid w:val="00BE54C1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6">
    <w:name w:val="Нижний колонтитул Знак"/>
    <w:basedOn w:val="a0"/>
    <w:link w:val="af5"/>
    <w:uiPriority w:val="99"/>
    <w:rsid w:val="00BE54C1"/>
    <w:rPr>
      <w:rFonts w:ascii="Times New Roman" w:eastAsia="Times New Roman" w:hAnsi="Times New Roman" w:cs="Times New Roman"/>
      <w:sz w:val="28"/>
      <w:szCs w:val="24"/>
    </w:rPr>
  </w:style>
  <w:style w:type="paragraph" w:customStyle="1" w:styleId="af7">
    <w:name w:val="для проектов"/>
    <w:basedOn w:val="a"/>
    <w:semiHidden/>
    <w:rsid w:val="00BE54C1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BodyText21">
    <w:name w:val="Body Text 2.Мой Заголовок 1"/>
    <w:rsid w:val="00BE54C1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14">
    <w:name w:val="Название1"/>
    <w:rsid w:val="00BE54C1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</w:rPr>
  </w:style>
  <w:style w:type="paragraph" w:customStyle="1" w:styleId="15">
    <w:name w:val="Обычный1"/>
    <w:rsid w:val="00BE54C1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</w:rPr>
  </w:style>
  <w:style w:type="paragraph" w:customStyle="1" w:styleId="310">
    <w:name w:val="Основной текст 31"/>
    <w:basedOn w:val="15"/>
    <w:rsid w:val="00BE54C1"/>
    <w:pPr>
      <w:widowControl/>
    </w:pPr>
    <w:rPr>
      <w:rFonts w:ascii="Arial" w:hAnsi="Arial"/>
      <w:snapToGrid/>
      <w:color w:val="FF0000"/>
      <w:sz w:val="28"/>
    </w:rPr>
  </w:style>
  <w:style w:type="character" w:styleId="af8">
    <w:name w:val="page number"/>
    <w:basedOn w:val="a0"/>
    <w:rsid w:val="00BE54C1"/>
  </w:style>
  <w:style w:type="paragraph" w:styleId="34">
    <w:name w:val="toc 3"/>
    <w:basedOn w:val="a"/>
    <w:next w:val="a"/>
    <w:autoRedefine/>
    <w:rsid w:val="00BE54C1"/>
    <w:pPr>
      <w:widowControl w:val="0"/>
      <w:autoSpaceDE w:val="0"/>
      <w:autoSpaceDN w:val="0"/>
      <w:adjustRightInd w:val="0"/>
      <w:spacing w:after="0" w:line="360" w:lineRule="exact"/>
      <w:ind w:firstLine="709"/>
      <w:jc w:val="both"/>
    </w:pPr>
    <w:rPr>
      <w:rFonts w:ascii="Times New Roman" w:eastAsia="Times New Roman" w:hAnsi="Times New Roman" w:cs="Times New Roman"/>
      <w:sz w:val="30"/>
      <w:szCs w:val="30"/>
    </w:rPr>
  </w:style>
  <w:style w:type="paragraph" w:customStyle="1" w:styleId="210">
    <w:name w:val="Заголовок 21"/>
    <w:basedOn w:val="15"/>
    <w:next w:val="15"/>
    <w:rsid w:val="00BE54C1"/>
    <w:pPr>
      <w:keepNext/>
      <w:widowControl/>
      <w:jc w:val="center"/>
      <w:outlineLvl w:val="1"/>
    </w:pPr>
    <w:rPr>
      <w:rFonts w:ascii="Arial" w:hAnsi="Arial"/>
      <w:snapToGrid/>
      <w:sz w:val="24"/>
    </w:rPr>
  </w:style>
  <w:style w:type="paragraph" w:customStyle="1" w:styleId="af9">
    <w:name w:val="Таблица"/>
    <w:basedOn w:val="a"/>
    <w:rsid w:val="00BE54C1"/>
    <w:pPr>
      <w:widowControl w:val="0"/>
      <w:spacing w:after="0" w:line="264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RepImage">
    <w:name w:val="Rep_Image"/>
    <w:basedOn w:val="a"/>
    <w:rsid w:val="00BE54C1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3">
    <w:name w:val="Основной текст2"/>
    <w:link w:val="afa"/>
    <w:rsid w:val="00BE54C1"/>
    <w:pPr>
      <w:tabs>
        <w:tab w:val="left" w:pos="709"/>
      </w:tabs>
      <w:spacing w:after="0" w:line="240" w:lineRule="auto"/>
      <w:jc w:val="both"/>
    </w:pPr>
    <w:rPr>
      <w:rFonts w:ascii="Arial" w:eastAsia="Times New Roman" w:hAnsi="Arial" w:cs="Times New Roman"/>
      <w:sz w:val="24"/>
      <w:szCs w:val="20"/>
    </w:rPr>
  </w:style>
  <w:style w:type="paragraph" w:customStyle="1" w:styleId="afb">
    <w:name w:val="ОТСТУП"/>
    <w:basedOn w:val="a"/>
    <w:rsid w:val="00BE54C1"/>
    <w:pPr>
      <w:widowControl w:val="0"/>
      <w:numPr>
        <w:ilvl w:val="12"/>
      </w:numPr>
      <w:autoSpaceDE w:val="0"/>
      <w:autoSpaceDN w:val="0"/>
      <w:spacing w:after="0" w:line="240" w:lineRule="auto"/>
      <w:ind w:firstLine="709"/>
      <w:jc w:val="center"/>
    </w:pPr>
    <w:rPr>
      <w:rFonts w:ascii="Times New Roman" w:eastAsia="Times New Roman" w:hAnsi="Times New Roman" w:cs="Times New Roman"/>
      <w:sz w:val="20"/>
      <w:szCs w:val="24"/>
    </w:rPr>
  </w:style>
  <w:style w:type="paragraph" w:customStyle="1" w:styleId="afc">
    <w:name w:val="Кому"/>
    <w:basedOn w:val="a"/>
    <w:rsid w:val="00BE54C1"/>
    <w:pPr>
      <w:spacing w:after="0" w:line="240" w:lineRule="auto"/>
    </w:pPr>
    <w:rPr>
      <w:rFonts w:ascii="Baltica" w:eastAsia="Times New Roman" w:hAnsi="Baltica" w:cs="Times New Roman"/>
      <w:sz w:val="24"/>
      <w:szCs w:val="20"/>
    </w:rPr>
  </w:style>
  <w:style w:type="paragraph" w:styleId="afd">
    <w:name w:val="Block Text"/>
    <w:basedOn w:val="a"/>
    <w:rsid w:val="00BE54C1"/>
    <w:pPr>
      <w:spacing w:after="0" w:line="240" w:lineRule="auto"/>
      <w:ind w:left="112" w:right="111"/>
      <w:jc w:val="both"/>
    </w:pPr>
    <w:rPr>
      <w:rFonts w:ascii="Times New Roman" w:eastAsia="Times New Roman" w:hAnsi="Times New Roman" w:cs="Times New Roman"/>
      <w:b/>
      <w:sz w:val="32"/>
      <w:szCs w:val="24"/>
    </w:rPr>
  </w:style>
  <w:style w:type="paragraph" w:styleId="16">
    <w:name w:val="toc 1"/>
    <w:basedOn w:val="a"/>
    <w:next w:val="a"/>
    <w:autoRedefine/>
    <w:rsid w:val="00BE54C1"/>
    <w:pPr>
      <w:spacing w:after="0" w:line="360" w:lineRule="auto"/>
      <w:jc w:val="center"/>
    </w:pPr>
    <w:rPr>
      <w:rFonts w:ascii="Times New Roman" w:eastAsia="Times New Roman" w:hAnsi="Times New Roman" w:cs="Times New Roman"/>
      <w:sz w:val="28"/>
      <w:szCs w:val="24"/>
    </w:rPr>
  </w:style>
  <w:style w:type="paragraph" w:customStyle="1" w:styleId="xl46">
    <w:name w:val="xl46"/>
    <w:basedOn w:val="a"/>
    <w:rsid w:val="00BE54C1"/>
    <w:pPr>
      <w:pBdr>
        <w:left w:val="single" w:sz="6" w:space="0" w:color="auto"/>
        <w:bottom w:val="single" w:sz="6" w:space="0" w:color="auto"/>
      </w:pBdr>
      <w:spacing w:before="100" w:after="100" w:line="240" w:lineRule="auto"/>
    </w:pPr>
    <w:rPr>
      <w:rFonts w:ascii="Bookman Old Style" w:eastAsia="Times New Roman" w:hAnsi="Bookman Old Style" w:cs="Times New Roman"/>
      <w:b/>
      <w:sz w:val="24"/>
      <w:szCs w:val="20"/>
    </w:rPr>
  </w:style>
  <w:style w:type="paragraph" w:customStyle="1" w:styleId="ConsPlusNonformat">
    <w:name w:val="ConsPlusNonformat"/>
    <w:rsid w:val="00BE54C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17">
    <w:name w:val="Абзац списка1"/>
    <w:basedOn w:val="a"/>
    <w:uiPriority w:val="99"/>
    <w:rsid w:val="00BE54C1"/>
    <w:pPr>
      <w:ind w:left="720"/>
    </w:pPr>
    <w:rPr>
      <w:rFonts w:ascii="Calibri" w:eastAsia="Times New Roman" w:hAnsi="Calibri" w:cs="Times New Roman"/>
      <w:lang w:eastAsia="en-US"/>
    </w:rPr>
  </w:style>
  <w:style w:type="paragraph" w:customStyle="1" w:styleId="ConsPlusCell">
    <w:name w:val="ConsPlusCell"/>
    <w:uiPriority w:val="99"/>
    <w:rsid w:val="00BE54C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lang w:eastAsia="en-US"/>
    </w:rPr>
  </w:style>
  <w:style w:type="paragraph" w:customStyle="1" w:styleId="Style18">
    <w:name w:val="Style18"/>
    <w:basedOn w:val="a"/>
    <w:rsid w:val="00BE54C1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75">
    <w:name w:val="Font Style75"/>
    <w:rsid w:val="00BE54C1"/>
    <w:rPr>
      <w:rFonts w:ascii="Times New Roman" w:hAnsi="Times New Roman" w:cs="Times New Roman"/>
      <w:b/>
      <w:bCs/>
      <w:sz w:val="20"/>
      <w:szCs w:val="20"/>
    </w:rPr>
  </w:style>
  <w:style w:type="paragraph" w:customStyle="1" w:styleId="Style43">
    <w:name w:val="Style43"/>
    <w:basedOn w:val="a"/>
    <w:rsid w:val="00BE54C1"/>
    <w:pPr>
      <w:widowControl w:val="0"/>
      <w:autoSpaceDE w:val="0"/>
      <w:autoSpaceDN w:val="0"/>
      <w:adjustRightInd w:val="0"/>
      <w:spacing w:after="0" w:line="266" w:lineRule="exact"/>
      <w:jc w:val="center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74">
    <w:name w:val="Font Style74"/>
    <w:rsid w:val="00BE54C1"/>
    <w:rPr>
      <w:rFonts w:ascii="Times New Roman" w:hAnsi="Times New Roman" w:cs="Times New Roman"/>
      <w:b/>
      <w:bCs/>
      <w:sz w:val="12"/>
      <w:szCs w:val="12"/>
    </w:rPr>
  </w:style>
  <w:style w:type="numbering" w:customStyle="1" w:styleId="24">
    <w:name w:val="Нет списка2"/>
    <w:next w:val="a2"/>
    <w:uiPriority w:val="99"/>
    <w:semiHidden/>
    <w:unhideWhenUsed/>
    <w:rsid w:val="00BE54C1"/>
  </w:style>
  <w:style w:type="paragraph" w:styleId="35">
    <w:name w:val="Body Text 3"/>
    <w:basedOn w:val="a"/>
    <w:link w:val="36"/>
    <w:uiPriority w:val="99"/>
    <w:rsid w:val="00BE54C1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6">
    <w:name w:val="Основной текст 3 Знак"/>
    <w:basedOn w:val="a0"/>
    <w:link w:val="35"/>
    <w:uiPriority w:val="99"/>
    <w:rsid w:val="00BE54C1"/>
    <w:rPr>
      <w:rFonts w:ascii="Times New Roman" w:eastAsia="Times New Roman" w:hAnsi="Times New Roman" w:cs="Times New Roman"/>
      <w:sz w:val="16"/>
      <w:szCs w:val="16"/>
    </w:rPr>
  </w:style>
  <w:style w:type="character" w:styleId="afe">
    <w:name w:val="FollowedHyperlink"/>
    <w:uiPriority w:val="99"/>
    <w:rsid w:val="00BE54C1"/>
    <w:rPr>
      <w:color w:val="800080"/>
      <w:u w:val="single"/>
    </w:rPr>
  </w:style>
  <w:style w:type="paragraph" w:customStyle="1" w:styleId="xl66">
    <w:name w:val="xl66"/>
    <w:basedOn w:val="a"/>
    <w:rsid w:val="00BE54C1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</w:rPr>
  </w:style>
  <w:style w:type="paragraph" w:customStyle="1" w:styleId="xl67">
    <w:name w:val="xl67"/>
    <w:basedOn w:val="a"/>
    <w:rsid w:val="00BE54C1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</w:rPr>
  </w:style>
  <w:style w:type="paragraph" w:customStyle="1" w:styleId="xl68">
    <w:name w:val="xl68"/>
    <w:basedOn w:val="a"/>
    <w:rsid w:val="00BE54C1"/>
    <w:pP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</w:rPr>
  </w:style>
  <w:style w:type="paragraph" w:customStyle="1" w:styleId="xl69">
    <w:name w:val="xl69"/>
    <w:basedOn w:val="a"/>
    <w:rsid w:val="00BE54C1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70">
    <w:name w:val="xl70"/>
    <w:basedOn w:val="a"/>
    <w:rsid w:val="00BE54C1"/>
    <w:pPr>
      <w:pBdr>
        <w:right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</w:rPr>
  </w:style>
  <w:style w:type="paragraph" w:customStyle="1" w:styleId="xl71">
    <w:name w:val="xl71"/>
    <w:basedOn w:val="a"/>
    <w:rsid w:val="00BE54C1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72">
    <w:name w:val="xl72"/>
    <w:basedOn w:val="a"/>
    <w:rsid w:val="00BE54C1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73">
    <w:name w:val="xl73"/>
    <w:basedOn w:val="a"/>
    <w:rsid w:val="00BE54C1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xl74">
    <w:name w:val="xl74"/>
    <w:basedOn w:val="a"/>
    <w:rsid w:val="00BE54C1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16"/>
      <w:szCs w:val="16"/>
    </w:rPr>
  </w:style>
  <w:style w:type="paragraph" w:customStyle="1" w:styleId="xl75">
    <w:name w:val="xl75"/>
    <w:basedOn w:val="a"/>
    <w:rsid w:val="00BE54C1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76">
    <w:name w:val="xl76"/>
    <w:basedOn w:val="a"/>
    <w:rsid w:val="00BE54C1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</w:rPr>
  </w:style>
  <w:style w:type="paragraph" w:customStyle="1" w:styleId="xl77">
    <w:name w:val="xl77"/>
    <w:basedOn w:val="a"/>
    <w:rsid w:val="00BE54C1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</w:rPr>
  </w:style>
  <w:style w:type="paragraph" w:customStyle="1" w:styleId="xl78">
    <w:name w:val="xl78"/>
    <w:basedOn w:val="a"/>
    <w:rsid w:val="00BE54C1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</w:rPr>
  </w:style>
  <w:style w:type="paragraph" w:customStyle="1" w:styleId="xl79">
    <w:name w:val="xl79"/>
    <w:basedOn w:val="a"/>
    <w:rsid w:val="00BE54C1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</w:rPr>
  </w:style>
  <w:style w:type="paragraph" w:customStyle="1" w:styleId="xl80">
    <w:name w:val="xl80"/>
    <w:basedOn w:val="a"/>
    <w:rsid w:val="00BE54C1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</w:rPr>
  </w:style>
  <w:style w:type="paragraph" w:customStyle="1" w:styleId="xl81">
    <w:name w:val="xl81"/>
    <w:basedOn w:val="a"/>
    <w:rsid w:val="00BE54C1"/>
    <w:pPr>
      <w:pBdr>
        <w:left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</w:rPr>
  </w:style>
  <w:style w:type="paragraph" w:customStyle="1" w:styleId="xl82">
    <w:name w:val="xl82"/>
    <w:basedOn w:val="a"/>
    <w:rsid w:val="00BE54C1"/>
    <w:pP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</w:rPr>
  </w:style>
  <w:style w:type="paragraph" w:customStyle="1" w:styleId="xl83">
    <w:name w:val="xl83"/>
    <w:basedOn w:val="a"/>
    <w:rsid w:val="00BE54C1"/>
    <w:pP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</w:rPr>
  </w:style>
  <w:style w:type="paragraph" w:customStyle="1" w:styleId="xl84">
    <w:name w:val="xl84"/>
    <w:basedOn w:val="a"/>
    <w:rsid w:val="00BE54C1"/>
    <w:pPr>
      <w:pBdr>
        <w:left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85">
    <w:name w:val="xl85"/>
    <w:basedOn w:val="a"/>
    <w:rsid w:val="00BE54C1"/>
    <w:pPr>
      <w:pBdr>
        <w:top w:val="single" w:sz="4" w:space="0" w:color="auto"/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</w:rPr>
  </w:style>
  <w:style w:type="paragraph" w:customStyle="1" w:styleId="xl86">
    <w:name w:val="xl86"/>
    <w:basedOn w:val="a"/>
    <w:rsid w:val="00BE54C1"/>
    <w:pPr>
      <w:pBdr>
        <w:top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</w:rPr>
  </w:style>
  <w:style w:type="paragraph" w:customStyle="1" w:styleId="xl87">
    <w:name w:val="xl87"/>
    <w:basedOn w:val="a"/>
    <w:rsid w:val="00BE54C1"/>
    <w:pPr>
      <w:pBdr>
        <w:top w:val="single" w:sz="4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88">
    <w:name w:val="xl88"/>
    <w:basedOn w:val="a"/>
    <w:rsid w:val="00BE54C1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</w:rPr>
  </w:style>
  <w:style w:type="paragraph" w:customStyle="1" w:styleId="xl89">
    <w:name w:val="xl89"/>
    <w:basedOn w:val="a"/>
    <w:rsid w:val="00BE54C1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</w:rPr>
  </w:style>
  <w:style w:type="paragraph" w:customStyle="1" w:styleId="xl90">
    <w:name w:val="xl90"/>
    <w:basedOn w:val="a"/>
    <w:rsid w:val="00BE54C1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</w:rPr>
  </w:style>
  <w:style w:type="paragraph" w:customStyle="1" w:styleId="xl91">
    <w:name w:val="xl91"/>
    <w:basedOn w:val="a"/>
    <w:rsid w:val="00BE54C1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</w:rPr>
  </w:style>
  <w:style w:type="paragraph" w:customStyle="1" w:styleId="xl92">
    <w:name w:val="xl92"/>
    <w:basedOn w:val="a"/>
    <w:rsid w:val="00BE54C1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xl93">
    <w:name w:val="xl93"/>
    <w:basedOn w:val="a"/>
    <w:rsid w:val="00BE54C1"/>
    <w:pP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</w:rPr>
  </w:style>
  <w:style w:type="paragraph" w:customStyle="1" w:styleId="xl94">
    <w:name w:val="xl94"/>
    <w:basedOn w:val="a"/>
    <w:rsid w:val="00BE54C1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</w:rPr>
  </w:style>
  <w:style w:type="paragraph" w:customStyle="1" w:styleId="xl95">
    <w:name w:val="xl95"/>
    <w:basedOn w:val="a"/>
    <w:rsid w:val="00BE54C1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64">
    <w:name w:val="xl64"/>
    <w:basedOn w:val="a"/>
    <w:rsid w:val="00BE54C1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</w:rPr>
  </w:style>
  <w:style w:type="paragraph" w:customStyle="1" w:styleId="xl65">
    <w:name w:val="xl65"/>
    <w:basedOn w:val="a"/>
    <w:rsid w:val="00BE54C1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</w:rPr>
  </w:style>
  <w:style w:type="paragraph" w:customStyle="1" w:styleId="25">
    <w:name w:val="Название2"/>
    <w:rsid w:val="00BE54C1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</w:rPr>
  </w:style>
  <w:style w:type="paragraph" w:customStyle="1" w:styleId="26">
    <w:name w:val="Обычный2"/>
    <w:rsid w:val="00BE54C1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</w:rPr>
  </w:style>
  <w:style w:type="paragraph" w:customStyle="1" w:styleId="320">
    <w:name w:val="Основной текст 32"/>
    <w:basedOn w:val="26"/>
    <w:rsid w:val="00BE54C1"/>
    <w:pPr>
      <w:widowControl/>
    </w:pPr>
    <w:rPr>
      <w:rFonts w:ascii="Arial" w:hAnsi="Arial"/>
      <w:snapToGrid/>
      <w:color w:val="FF0000"/>
      <w:sz w:val="28"/>
    </w:rPr>
  </w:style>
  <w:style w:type="paragraph" w:customStyle="1" w:styleId="220">
    <w:name w:val="Заголовок 22"/>
    <w:basedOn w:val="26"/>
    <w:next w:val="26"/>
    <w:rsid w:val="00BE54C1"/>
    <w:pPr>
      <w:keepNext/>
      <w:widowControl/>
      <w:jc w:val="center"/>
      <w:outlineLvl w:val="1"/>
    </w:pPr>
    <w:rPr>
      <w:rFonts w:ascii="Arial" w:hAnsi="Arial"/>
      <w:snapToGrid/>
      <w:sz w:val="24"/>
    </w:rPr>
  </w:style>
  <w:style w:type="paragraph" w:customStyle="1" w:styleId="37">
    <w:name w:val="Основной текст3"/>
    <w:rsid w:val="00BE54C1"/>
    <w:pPr>
      <w:tabs>
        <w:tab w:val="left" w:pos="709"/>
      </w:tabs>
      <w:spacing w:after="0" w:line="240" w:lineRule="auto"/>
      <w:jc w:val="both"/>
    </w:pPr>
    <w:rPr>
      <w:rFonts w:ascii="Arial" w:eastAsia="Times New Roman" w:hAnsi="Arial" w:cs="Times New Roman"/>
      <w:sz w:val="24"/>
      <w:szCs w:val="20"/>
    </w:rPr>
  </w:style>
  <w:style w:type="paragraph" w:customStyle="1" w:styleId="27">
    <w:name w:val="Абзац списка2"/>
    <w:basedOn w:val="a"/>
    <w:uiPriority w:val="99"/>
    <w:rsid w:val="00BE54C1"/>
    <w:pPr>
      <w:ind w:left="720"/>
    </w:pPr>
    <w:rPr>
      <w:rFonts w:ascii="Calibri" w:eastAsia="Times New Roman" w:hAnsi="Calibri" w:cs="Times New Roman"/>
      <w:lang w:eastAsia="en-US"/>
    </w:rPr>
  </w:style>
  <w:style w:type="paragraph" w:customStyle="1" w:styleId="msonormalmailrucssattributepostfix">
    <w:name w:val="msonormal_mailru_css_attribute_postfix"/>
    <w:basedOn w:val="a"/>
    <w:rsid w:val="00BE54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BE54C1"/>
  </w:style>
  <w:style w:type="paragraph" w:customStyle="1" w:styleId="28">
    <w:name w:val="Без интервала2"/>
    <w:rsid w:val="00BE54C1"/>
    <w:pPr>
      <w:spacing w:after="0" w:line="240" w:lineRule="auto"/>
    </w:pPr>
    <w:rPr>
      <w:rFonts w:ascii="Calibri" w:eastAsia="Times New Roman" w:hAnsi="Calibri" w:cs="Times New Roman"/>
      <w:lang w:eastAsia="en-US"/>
    </w:rPr>
  </w:style>
  <w:style w:type="paragraph" w:styleId="29">
    <w:name w:val="Body Text 2"/>
    <w:basedOn w:val="a"/>
    <w:link w:val="2a"/>
    <w:unhideWhenUsed/>
    <w:rsid w:val="00BE54C1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a">
    <w:name w:val="Основной текст 2 Знак"/>
    <w:basedOn w:val="a0"/>
    <w:link w:val="29"/>
    <w:rsid w:val="00BE54C1"/>
    <w:rPr>
      <w:rFonts w:ascii="Times New Roman" w:eastAsia="Times New Roman" w:hAnsi="Times New Roman" w:cs="Times New Roman"/>
      <w:sz w:val="24"/>
      <w:szCs w:val="24"/>
    </w:rPr>
  </w:style>
  <w:style w:type="paragraph" w:customStyle="1" w:styleId="ConsNormal">
    <w:name w:val="ConsNormal"/>
    <w:uiPriority w:val="99"/>
    <w:rsid w:val="00BE54C1"/>
    <w:pPr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</w:rPr>
  </w:style>
  <w:style w:type="paragraph" w:customStyle="1" w:styleId="ConsNonformat">
    <w:name w:val="ConsNonformat"/>
    <w:rsid w:val="00BE54C1"/>
    <w:pPr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Title">
    <w:name w:val="ConsTitle"/>
    <w:rsid w:val="00BE54C1"/>
    <w:pPr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styleId="aff">
    <w:name w:val="Document Map"/>
    <w:basedOn w:val="a"/>
    <w:link w:val="aff0"/>
    <w:rsid w:val="00BE54C1"/>
    <w:pPr>
      <w:shd w:val="clear" w:color="auto" w:fill="000080"/>
      <w:spacing w:after="0" w:line="240" w:lineRule="auto"/>
    </w:pPr>
    <w:rPr>
      <w:rFonts w:ascii="Tahoma" w:eastAsia="Times New Roman" w:hAnsi="Tahoma" w:cs="Tahoma"/>
      <w:sz w:val="24"/>
      <w:szCs w:val="24"/>
    </w:rPr>
  </w:style>
  <w:style w:type="character" w:customStyle="1" w:styleId="aff0">
    <w:name w:val="Схема документа Знак"/>
    <w:basedOn w:val="a0"/>
    <w:link w:val="aff"/>
    <w:rsid w:val="00BE54C1"/>
    <w:rPr>
      <w:rFonts w:ascii="Tahoma" w:eastAsia="Times New Roman" w:hAnsi="Tahoma" w:cs="Tahoma"/>
      <w:sz w:val="24"/>
      <w:szCs w:val="24"/>
      <w:shd w:val="clear" w:color="auto" w:fill="000080"/>
    </w:rPr>
  </w:style>
  <w:style w:type="paragraph" w:customStyle="1" w:styleId="text">
    <w:name w:val="text"/>
    <w:basedOn w:val="a"/>
    <w:rsid w:val="00BE54C1"/>
    <w:pPr>
      <w:spacing w:before="80" w:after="80" w:line="240" w:lineRule="auto"/>
      <w:ind w:left="400"/>
    </w:pPr>
    <w:rPr>
      <w:rFonts w:ascii="Arial" w:eastAsia="Times New Roman" w:hAnsi="Arial" w:cs="Arial"/>
      <w:color w:val="000000"/>
      <w:sz w:val="18"/>
      <w:szCs w:val="18"/>
    </w:rPr>
  </w:style>
  <w:style w:type="paragraph" w:customStyle="1" w:styleId="formattext">
    <w:name w:val="formattext"/>
    <w:basedOn w:val="a"/>
    <w:rsid w:val="00BE54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6">
    <w:name w:val="xl96"/>
    <w:basedOn w:val="a"/>
    <w:rsid w:val="00BE54C1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</w:rPr>
  </w:style>
  <w:style w:type="paragraph" w:customStyle="1" w:styleId="xl97">
    <w:name w:val="xl97"/>
    <w:basedOn w:val="a"/>
    <w:rsid w:val="00BE54C1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xl98">
    <w:name w:val="xl98"/>
    <w:basedOn w:val="a"/>
    <w:rsid w:val="00BE54C1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16"/>
      <w:szCs w:val="16"/>
    </w:rPr>
  </w:style>
  <w:style w:type="paragraph" w:customStyle="1" w:styleId="xl99">
    <w:name w:val="xl99"/>
    <w:basedOn w:val="a"/>
    <w:rsid w:val="00BE54C1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</w:rPr>
  </w:style>
  <w:style w:type="paragraph" w:customStyle="1" w:styleId="xl100">
    <w:name w:val="xl100"/>
    <w:basedOn w:val="a"/>
    <w:rsid w:val="00BE54C1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01">
    <w:name w:val="xl101"/>
    <w:basedOn w:val="a"/>
    <w:rsid w:val="00BE54C1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</w:rPr>
  </w:style>
  <w:style w:type="paragraph" w:customStyle="1" w:styleId="xl102">
    <w:name w:val="xl102"/>
    <w:basedOn w:val="a"/>
    <w:rsid w:val="00BE54C1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</w:rPr>
  </w:style>
  <w:style w:type="paragraph" w:customStyle="1" w:styleId="xl103">
    <w:name w:val="xl103"/>
    <w:basedOn w:val="a"/>
    <w:rsid w:val="00BE54C1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</w:rPr>
  </w:style>
  <w:style w:type="paragraph" w:customStyle="1" w:styleId="xl104">
    <w:name w:val="xl104"/>
    <w:basedOn w:val="a"/>
    <w:rsid w:val="00BE54C1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</w:rPr>
  </w:style>
  <w:style w:type="paragraph" w:customStyle="1" w:styleId="xl105">
    <w:name w:val="xl105"/>
    <w:basedOn w:val="a"/>
    <w:rsid w:val="00BE54C1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</w:rPr>
  </w:style>
  <w:style w:type="paragraph" w:customStyle="1" w:styleId="xl106">
    <w:name w:val="xl106"/>
    <w:basedOn w:val="a"/>
    <w:rsid w:val="00BE54C1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</w:rPr>
  </w:style>
  <w:style w:type="paragraph" w:customStyle="1" w:styleId="xl107">
    <w:name w:val="xl107"/>
    <w:basedOn w:val="a"/>
    <w:rsid w:val="00BE54C1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</w:rPr>
  </w:style>
  <w:style w:type="paragraph" w:customStyle="1" w:styleId="xl108">
    <w:name w:val="xl108"/>
    <w:basedOn w:val="a"/>
    <w:rsid w:val="00BE54C1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</w:rPr>
  </w:style>
  <w:style w:type="paragraph" w:customStyle="1" w:styleId="xl109">
    <w:name w:val="xl109"/>
    <w:basedOn w:val="a"/>
    <w:rsid w:val="00BE54C1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</w:rPr>
  </w:style>
  <w:style w:type="character" w:customStyle="1" w:styleId="apple-style-span">
    <w:name w:val="apple-style-span"/>
    <w:rsid w:val="00BE54C1"/>
  </w:style>
  <w:style w:type="paragraph" w:customStyle="1" w:styleId="2100">
    <w:name w:val="210"/>
    <w:basedOn w:val="a"/>
    <w:rsid w:val="00BE54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0">
    <w:name w:val="msonormal"/>
    <w:basedOn w:val="a"/>
    <w:rsid w:val="00BE54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0">
    <w:name w:val="xl110"/>
    <w:basedOn w:val="a"/>
    <w:rsid w:val="00BE54C1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11">
    <w:name w:val="xl111"/>
    <w:basedOn w:val="a"/>
    <w:rsid w:val="00BE54C1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12">
    <w:name w:val="xl112"/>
    <w:basedOn w:val="a"/>
    <w:rsid w:val="00BE54C1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16"/>
      <w:szCs w:val="16"/>
    </w:rPr>
  </w:style>
  <w:style w:type="paragraph" w:customStyle="1" w:styleId="xl113">
    <w:name w:val="xl113"/>
    <w:basedOn w:val="a"/>
    <w:rsid w:val="00BE54C1"/>
    <w:pP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</w:rPr>
  </w:style>
  <w:style w:type="paragraph" w:customStyle="1" w:styleId="xl114">
    <w:name w:val="xl114"/>
    <w:basedOn w:val="a"/>
    <w:rsid w:val="00BE54C1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</w:rPr>
  </w:style>
  <w:style w:type="paragraph" w:customStyle="1" w:styleId="xl115">
    <w:name w:val="xl115"/>
    <w:basedOn w:val="a"/>
    <w:rsid w:val="00BE54C1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16">
    <w:name w:val="xl116"/>
    <w:basedOn w:val="a"/>
    <w:rsid w:val="00BE54C1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17">
    <w:name w:val="xl117"/>
    <w:basedOn w:val="a"/>
    <w:rsid w:val="00BE54C1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18">
    <w:name w:val="xl118"/>
    <w:basedOn w:val="a"/>
    <w:rsid w:val="00BE54C1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19">
    <w:name w:val="xl119"/>
    <w:basedOn w:val="a"/>
    <w:rsid w:val="00BE54C1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38">
    <w:name w:val="Без интервала3"/>
    <w:rsid w:val="00BE54C1"/>
    <w:pPr>
      <w:spacing w:after="0" w:line="240" w:lineRule="auto"/>
    </w:pPr>
    <w:rPr>
      <w:rFonts w:ascii="Calibri" w:eastAsia="Times New Roman" w:hAnsi="Calibri" w:cs="Times New Roman"/>
      <w:lang w:eastAsia="en-US"/>
    </w:rPr>
  </w:style>
  <w:style w:type="paragraph" w:customStyle="1" w:styleId="2b">
    <w:name w:val="2"/>
    <w:basedOn w:val="a"/>
    <w:next w:val="af"/>
    <w:uiPriority w:val="99"/>
    <w:rsid w:val="00BE54C1"/>
    <w:pPr>
      <w:spacing w:before="100" w:beforeAutospacing="1" w:after="100" w:afterAutospacing="1" w:line="240" w:lineRule="auto"/>
      <w:ind w:firstLine="902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">
    <w:name w:val="1"/>
    <w:basedOn w:val="a"/>
    <w:next w:val="af"/>
    <w:uiPriority w:val="99"/>
    <w:rsid w:val="00BE54C1"/>
    <w:pPr>
      <w:spacing w:before="100" w:beforeAutospacing="1" w:after="100" w:afterAutospacing="1" w:line="240" w:lineRule="auto"/>
      <w:ind w:firstLine="902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1">
    <w:name w:val="Основной текст с отступом 32"/>
    <w:basedOn w:val="a"/>
    <w:rsid w:val="00BE54C1"/>
    <w:pPr>
      <w:shd w:val="clear" w:color="auto" w:fill="FFFFFF"/>
      <w:suppressAutoHyphens/>
      <w:spacing w:after="0" w:line="240" w:lineRule="auto"/>
      <w:ind w:firstLine="585"/>
      <w:jc w:val="both"/>
    </w:pPr>
    <w:rPr>
      <w:rFonts w:ascii="Times New Roman" w:eastAsia="Times New Roman" w:hAnsi="Times New Roman" w:cs="Times New Roman"/>
      <w:color w:val="000000"/>
      <w:sz w:val="24"/>
      <w:szCs w:val="28"/>
      <w:lang w:eastAsia="ar-SA"/>
    </w:rPr>
  </w:style>
  <w:style w:type="paragraph" w:customStyle="1" w:styleId="111">
    <w:name w:val="Заголовок 11"/>
    <w:basedOn w:val="a"/>
    <w:next w:val="a"/>
    <w:rsid w:val="00BE54C1"/>
    <w:pPr>
      <w:keepNext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mb3">
    <w:name w:val="mb3"/>
    <w:basedOn w:val="a"/>
    <w:rsid w:val="00BE54C1"/>
    <w:pPr>
      <w:spacing w:before="100" w:beforeAutospacing="1" w:after="24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lsh2mb3">
    <w:name w:val="plsh2 mb3"/>
    <w:basedOn w:val="a"/>
    <w:rsid w:val="00BE54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">
    <w:name w:val="Знак1"/>
    <w:basedOn w:val="a"/>
    <w:semiHidden/>
    <w:rsid w:val="00BE54C1"/>
    <w:pPr>
      <w:numPr>
        <w:numId w:val="7"/>
      </w:numPr>
      <w:spacing w:before="120" w:after="160" w:line="240" w:lineRule="exact"/>
      <w:jc w:val="both"/>
    </w:pPr>
    <w:rPr>
      <w:rFonts w:ascii="Verdana" w:eastAsia="Times New Roman" w:hAnsi="Verdana" w:cs="Times New Roman"/>
      <w:sz w:val="20"/>
      <w:szCs w:val="20"/>
      <w:lang w:val="en-US" w:eastAsia="en-US"/>
    </w:rPr>
  </w:style>
  <w:style w:type="character" w:customStyle="1" w:styleId="afa">
    <w:name w:val="Основной текст_"/>
    <w:basedOn w:val="a0"/>
    <w:link w:val="23"/>
    <w:locked/>
    <w:rsid w:val="00BE54C1"/>
    <w:rPr>
      <w:rFonts w:ascii="Arial" w:eastAsia="Times New Roman" w:hAnsi="Arial" w:cs="Times New Roman"/>
      <w:sz w:val="24"/>
      <w:szCs w:val="20"/>
    </w:rPr>
  </w:style>
  <w:style w:type="character" w:customStyle="1" w:styleId="a7">
    <w:name w:val="Без интервала Знак"/>
    <w:basedOn w:val="a0"/>
    <w:link w:val="a6"/>
    <w:uiPriority w:val="1"/>
    <w:rsid w:val="00BE54C1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0">
    <w:name w:val="ConsPlusNormal Знак"/>
    <w:uiPriority w:val="99"/>
    <w:rsid w:val="00BE54C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</w:rPr>
  </w:style>
  <w:style w:type="paragraph" w:customStyle="1" w:styleId="19">
    <w:name w:val="Стиль1 Знак"/>
    <w:basedOn w:val="ConsPlusNormal0"/>
    <w:next w:val="3"/>
    <w:uiPriority w:val="99"/>
    <w:rsid w:val="00BE54C1"/>
    <w:pPr>
      <w:widowControl/>
      <w:ind w:right="-850" w:firstLine="540"/>
      <w:jc w:val="both"/>
    </w:pPr>
    <w:rPr>
      <w:rFonts w:ascii="Times New Roman" w:hAnsi="Times New Roman" w:cs="Times New Roman"/>
      <w:sz w:val="28"/>
      <w:szCs w:val="28"/>
    </w:rPr>
  </w:style>
  <w:style w:type="paragraph" w:customStyle="1" w:styleId="221">
    <w:name w:val="Основной текст 22"/>
    <w:basedOn w:val="a"/>
    <w:uiPriority w:val="99"/>
    <w:rsid w:val="00BE54C1"/>
    <w:pPr>
      <w:spacing w:after="0" w:line="240" w:lineRule="auto"/>
      <w:jc w:val="both"/>
    </w:pPr>
    <w:rPr>
      <w:rFonts w:ascii="Times New Roman" w:eastAsia="Calibri" w:hAnsi="Times New Roman" w:cs="Times New Roman"/>
      <w:sz w:val="28"/>
      <w:szCs w:val="20"/>
    </w:rPr>
  </w:style>
  <w:style w:type="paragraph" w:customStyle="1" w:styleId="BodyText22">
    <w:name w:val="Body Text 22"/>
    <w:basedOn w:val="a"/>
    <w:uiPriority w:val="99"/>
    <w:rsid w:val="00BE54C1"/>
    <w:pPr>
      <w:spacing w:after="0" w:line="240" w:lineRule="auto"/>
      <w:ind w:firstLine="709"/>
      <w:jc w:val="both"/>
    </w:pPr>
    <w:rPr>
      <w:rFonts w:ascii="Times New Roman" w:eastAsia="Calibri" w:hAnsi="Times New Roman" w:cs="Times New Roman"/>
      <w:sz w:val="24"/>
      <w:szCs w:val="20"/>
    </w:rPr>
  </w:style>
  <w:style w:type="paragraph" w:customStyle="1" w:styleId="2c">
    <w:name w:val="Стиль2 Знак Знак Знак Знак Знак Знак Знак Знак Знак Знак Знак Знак Знак Знак Знак Знак Знак Знак Знак Знак"/>
    <w:basedOn w:val="19"/>
    <w:uiPriority w:val="99"/>
    <w:rsid w:val="00BE54C1"/>
    <w:rPr>
      <w:strike/>
    </w:rPr>
  </w:style>
  <w:style w:type="character" w:customStyle="1" w:styleId="1a">
    <w:name w:val="Стиль1 Знак Знак"/>
    <w:uiPriority w:val="99"/>
    <w:rsid w:val="00BE54C1"/>
    <w:rPr>
      <w:rFonts w:ascii="Arial" w:hAnsi="Arial"/>
      <w:sz w:val="28"/>
      <w:lang w:val="ru-RU" w:eastAsia="ru-RU"/>
    </w:rPr>
  </w:style>
  <w:style w:type="character" w:customStyle="1" w:styleId="2d">
    <w:name w:val="Стиль2 Знак Знак Знак Знак Знак Знак Знак Знак Знак Знак Знак Знак Знак Знак Знак Знак Знак Знак Знак Знак Знак"/>
    <w:uiPriority w:val="99"/>
    <w:rsid w:val="00BE54C1"/>
    <w:rPr>
      <w:rFonts w:ascii="Arial" w:hAnsi="Arial"/>
      <w:strike/>
      <w:sz w:val="28"/>
      <w:lang w:val="ru-RU" w:eastAsia="ru-RU"/>
    </w:rPr>
  </w:style>
  <w:style w:type="paragraph" w:styleId="3">
    <w:name w:val="List Bullet 3"/>
    <w:basedOn w:val="a"/>
    <w:uiPriority w:val="99"/>
    <w:rsid w:val="00BE54C1"/>
    <w:pPr>
      <w:numPr>
        <w:numId w:val="8"/>
      </w:numPr>
      <w:tabs>
        <w:tab w:val="clear" w:pos="926"/>
      </w:tabs>
      <w:spacing w:after="0" w:line="240" w:lineRule="auto"/>
      <w:ind w:left="720"/>
    </w:pPr>
    <w:rPr>
      <w:rFonts w:ascii="Times New Roman" w:eastAsia="Calibri" w:hAnsi="Times New Roman" w:cs="Times New Roman"/>
      <w:sz w:val="24"/>
      <w:szCs w:val="24"/>
    </w:rPr>
  </w:style>
  <w:style w:type="paragraph" w:styleId="aff1">
    <w:name w:val="Subtitle"/>
    <w:basedOn w:val="a"/>
    <w:next w:val="a8"/>
    <w:link w:val="aff2"/>
    <w:qFormat/>
    <w:rsid w:val="00BE54C1"/>
    <w:pPr>
      <w:suppressAutoHyphens/>
      <w:autoSpaceDE w:val="0"/>
      <w:spacing w:after="0" w:line="240" w:lineRule="auto"/>
      <w:jc w:val="center"/>
    </w:pPr>
    <w:rPr>
      <w:rFonts w:ascii="Cambria" w:eastAsia="Calibri" w:hAnsi="Cambria" w:cs="Times New Roman"/>
      <w:sz w:val="24"/>
      <w:szCs w:val="20"/>
    </w:rPr>
  </w:style>
  <w:style w:type="character" w:customStyle="1" w:styleId="aff2">
    <w:name w:val="Подзаголовок Знак"/>
    <w:basedOn w:val="a0"/>
    <w:link w:val="aff1"/>
    <w:rsid w:val="00BE54C1"/>
    <w:rPr>
      <w:rFonts w:ascii="Cambria" w:eastAsia="Calibri" w:hAnsi="Cambria" w:cs="Times New Roman"/>
      <w:sz w:val="24"/>
      <w:szCs w:val="20"/>
    </w:rPr>
  </w:style>
  <w:style w:type="paragraph" w:customStyle="1" w:styleId="aff3">
    <w:name w:val="Знак Знак Знак Знак Знак Знак Знак"/>
    <w:basedOn w:val="a"/>
    <w:rsid w:val="00BE54C1"/>
    <w:pPr>
      <w:spacing w:after="160" w:line="240" w:lineRule="exact"/>
    </w:pPr>
    <w:rPr>
      <w:rFonts w:ascii="Arial" w:eastAsia="Times New Roman" w:hAnsi="Arial" w:cs="Arial"/>
      <w:sz w:val="20"/>
      <w:szCs w:val="20"/>
      <w:lang w:val="en-US" w:eastAsia="en-US"/>
    </w:rPr>
  </w:style>
  <w:style w:type="paragraph" w:customStyle="1" w:styleId="pboth">
    <w:name w:val="pboth"/>
    <w:basedOn w:val="a"/>
    <w:rsid w:val="00BE54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text">
    <w:name w:val="headertext"/>
    <w:basedOn w:val="a"/>
    <w:rsid w:val="00BE54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0">
    <w:name w:val="xl120"/>
    <w:basedOn w:val="a"/>
    <w:rsid w:val="00BE54C1"/>
    <w:pPr>
      <w:pBdr>
        <w:top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21">
    <w:name w:val="xl121"/>
    <w:basedOn w:val="a"/>
    <w:rsid w:val="00BE54C1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22">
    <w:name w:val="xl122"/>
    <w:basedOn w:val="a"/>
    <w:rsid w:val="00BE54C1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23">
    <w:name w:val="xl123"/>
    <w:basedOn w:val="a"/>
    <w:rsid w:val="00BE54C1"/>
    <w:pPr>
      <w:pBdr>
        <w:lef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24">
    <w:name w:val="xl124"/>
    <w:basedOn w:val="a"/>
    <w:rsid w:val="00BE54C1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25">
    <w:name w:val="xl125"/>
    <w:basedOn w:val="a"/>
    <w:rsid w:val="00BE54C1"/>
    <w:pPr>
      <w:pBdr>
        <w:top w:val="single" w:sz="8" w:space="0" w:color="auto"/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26">
    <w:name w:val="xl126"/>
    <w:basedOn w:val="a"/>
    <w:rsid w:val="00BE54C1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27">
    <w:name w:val="xl127"/>
    <w:basedOn w:val="a"/>
    <w:rsid w:val="00BE54C1"/>
    <w:pPr>
      <w:pBdr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28">
    <w:name w:val="xl128"/>
    <w:basedOn w:val="a"/>
    <w:rsid w:val="00BE54C1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29">
    <w:name w:val="xl129"/>
    <w:basedOn w:val="a"/>
    <w:rsid w:val="00BE54C1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30">
    <w:name w:val="xl130"/>
    <w:basedOn w:val="a"/>
    <w:rsid w:val="00BE54C1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31">
    <w:name w:val="xl131"/>
    <w:basedOn w:val="a"/>
    <w:rsid w:val="00BE54C1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32">
    <w:name w:val="xl132"/>
    <w:basedOn w:val="a"/>
    <w:rsid w:val="00BE54C1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33">
    <w:name w:val="xl133"/>
    <w:basedOn w:val="a"/>
    <w:rsid w:val="00BE54C1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34">
    <w:name w:val="xl134"/>
    <w:basedOn w:val="a"/>
    <w:rsid w:val="00BE54C1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35">
    <w:name w:val="xl135"/>
    <w:basedOn w:val="a"/>
    <w:rsid w:val="00BE54C1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36">
    <w:name w:val="xl136"/>
    <w:basedOn w:val="a"/>
    <w:rsid w:val="00BE54C1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37">
    <w:name w:val="xl137"/>
    <w:basedOn w:val="a"/>
    <w:rsid w:val="00BE54C1"/>
    <w:pPr>
      <w:pBdr>
        <w:top w:val="single" w:sz="8" w:space="0" w:color="auto"/>
        <w:lef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38">
    <w:name w:val="xl138"/>
    <w:basedOn w:val="a"/>
    <w:rsid w:val="00BE54C1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39">
    <w:name w:val="xl139"/>
    <w:basedOn w:val="a"/>
    <w:rsid w:val="00BE54C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</w:rPr>
  </w:style>
  <w:style w:type="paragraph" w:customStyle="1" w:styleId="xl140">
    <w:name w:val="xl140"/>
    <w:basedOn w:val="a"/>
    <w:rsid w:val="00BE54C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</w:rPr>
  </w:style>
  <w:style w:type="paragraph" w:customStyle="1" w:styleId="xl141">
    <w:name w:val="xl141"/>
    <w:basedOn w:val="a"/>
    <w:rsid w:val="00BE54C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</w:rPr>
  </w:style>
  <w:style w:type="paragraph" w:customStyle="1" w:styleId="xl142">
    <w:name w:val="xl142"/>
    <w:basedOn w:val="a"/>
    <w:rsid w:val="00BE54C1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43">
    <w:name w:val="xl143"/>
    <w:basedOn w:val="a"/>
    <w:rsid w:val="00BE54C1"/>
    <w:pPr>
      <w:pBdr>
        <w:right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44">
    <w:name w:val="xl144"/>
    <w:basedOn w:val="a"/>
    <w:rsid w:val="00BE54C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45">
    <w:name w:val="xl145"/>
    <w:basedOn w:val="a"/>
    <w:rsid w:val="00BE54C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46">
    <w:name w:val="xl146"/>
    <w:basedOn w:val="a"/>
    <w:rsid w:val="00BE54C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47">
    <w:name w:val="xl147"/>
    <w:basedOn w:val="a"/>
    <w:rsid w:val="00BE54C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48">
    <w:name w:val="xl148"/>
    <w:basedOn w:val="a"/>
    <w:rsid w:val="00BE54C1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49">
    <w:name w:val="xl149"/>
    <w:basedOn w:val="a"/>
    <w:rsid w:val="00BE54C1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50">
    <w:name w:val="xl150"/>
    <w:basedOn w:val="a"/>
    <w:rsid w:val="00BE54C1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51">
    <w:name w:val="xl151"/>
    <w:basedOn w:val="a"/>
    <w:rsid w:val="00BE54C1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52">
    <w:name w:val="xl152"/>
    <w:basedOn w:val="a"/>
    <w:rsid w:val="00BE54C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</w:rPr>
  </w:style>
  <w:style w:type="paragraph" w:customStyle="1" w:styleId="xl153">
    <w:name w:val="xl153"/>
    <w:basedOn w:val="a"/>
    <w:rsid w:val="00BE54C1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</w:rPr>
  </w:style>
  <w:style w:type="paragraph" w:customStyle="1" w:styleId="xl154">
    <w:name w:val="xl154"/>
    <w:basedOn w:val="a"/>
    <w:rsid w:val="00BE54C1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55">
    <w:name w:val="xl155"/>
    <w:basedOn w:val="a"/>
    <w:rsid w:val="00BE54C1"/>
    <w:pPr>
      <w:pBdr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56">
    <w:name w:val="xl156"/>
    <w:basedOn w:val="a"/>
    <w:rsid w:val="00BE54C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57">
    <w:name w:val="xl157"/>
    <w:basedOn w:val="a"/>
    <w:rsid w:val="00BE54C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58">
    <w:name w:val="xl158"/>
    <w:basedOn w:val="a"/>
    <w:rsid w:val="00BE54C1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59">
    <w:name w:val="xl159"/>
    <w:basedOn w:val="a"/>
    <w:rsid w:val="00BE54C1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60">
    <w:name w:val="xl160"/>
    <w:basedOn w:val="a"/>
    <w:rsid w:val="00BE54C1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61">
    <w:name w:val="xl161"/>
    <w:basedOn w:val="a"/>
    <w:rsid w:val="00BE54C1"/>
    <w:pPr>
      <w:pBdr>
        <w:bottom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62">
    <w:name w:val="xl162"/>
    <w:basedOn w:val="a"/>
    <w:rsid w:val="00BE54C1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63">
    <w:name w:val="xl163"/>
    <w:basedOn w:val="a"/>
    <w:rsid w:val="00BE54C1"/>
    <w:pPr>
      <w:spacing w:before="100" w:beforeAutospacing="1" w:after="100" w:afterAutospacing="1" w:line="240" w:lineRule="auto"/>
      <w:jc w:val="center"/>
      <w:textAlignment w:val="top"/>
    </w:pPr>
    <w:rPr>
      <w:rFonts w:ascii="Arial" w:eastAsia="Times New Roman" w:hAnsi="Arial" w:cs="Arial"/>
      <w:sz w:val="14"/>
      <w:szCs w:val="14"/>
    </w:rPr>
  </w:style>
  <w:style w:type="paragraph" w:customStyle="1" w:styleId="xl164">
    <w:name w:val="xl164"/>
    <w:basedOn w:val="a"/>
    <w:rsid w:val="00BE54C1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i/>
      <w:iCs/>
      <w:sz w:val="16"/>
      <w:szCs w:val="16"/>
    </w:rPr>
  </w:style>
  <w:style w:type="paragraph" w:customStyle="1" w:styleId="xl165">
    <w:name w:val="xl165"/>
    <w:basedOn w:val="a"/>
    <w:rsid w:val="00BE54C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i/>
      <w:iCs/>
      <w:sz w:val="16"/>
      <w:szCs w:val="16"/>
    </w:rPr>
  </w:style>
  <w:style w:type="paragraph" w:customStyle="1" w:styleId="xl166">
    <w:name w:val="xl166"/>
    <w:basedOn w:val="a"/>
    <w:rsid w:val="00BE54C1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</w:rPr>
  </w:style>
  <w:style w:type="paragraph" w:customStyle="1" w:styleId="xl167">
    <w:name w:val="xl167"/>
    <w:basedOn w:val="a"/>
    <w:rsid w:val="00BE54C1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0"/>
      <w:szCs w:val="20"/>
    </w:rPr>
  </w:style>
  <w:style w:type="paragraph" w:customStyle="1" w:styleId="xl168">
    <w:name w:val="xl168"/>
    <w:basedOn w:val="a"/>
    <w:rsid w:val="00BE54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xl169">
    <w:name w:val="xl169"/>
    <w:basedOn w:val="a"/>
    <w:rsid w:val="00BE54C1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xl170">
    <w:name w:val="xl170"/>
    <w:basedOn w:val="a"/>
    <w:rsid w:val="00BE54C1"/>
    <w:pPr>
      <w:pBdr>
        <w:bottom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171">
    <w:name w:val="xl171"/>
    <w:basedOn w:val="a"/>
    <w:rsid w:val="00BE54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172">
    <w:name w:val="xl172"/>
    <w:basedOn w:val="a"/>
    <w:rsid w:val="00BE54C1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73">
    <w:name w:val="xl173"/>
    <w:basedOn w:val="a"/>
    <w:rsid w:val="00BE54C1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74">
    <w:name w:val="xl174"/>
    <w:basedOn w:val="a"/>
    <w:rsid w:val="00BE54C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75">
    <w:name w:val="xl175"/>
    <w:basedOn w:val="a"/>
    <w:rsid w:val="00BE54C1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76">
    <w:name w:val="xl176"/>
    <w:basedOn w:val="a"/>
    <w:rsid w:val="00BE54C1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77">
    <w:name w:val="xl177"/>
    <w:basedOn w:val="a"/>
    <w:rsid w:val="00BE54C1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i/>
      <w:iCs/>
      <w:sz w:val="16"/>
      <w:szCs w:val="16"/>
    </w:rPr>
  </w:style>
  <w:style w:type="paragraph" w:customStyle="1" w:styleId="xl178">
    <w:name w:val="xl178"/>
    <w:basedOn w:val="a"/>
    <w:rsid w:val="00BE54C1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i/>
      <w:iCs/>
      <w:sz w:val="16"/>
      <w:szCs w:val="16"/>
    </w:rPr>
  </w:style>
  <w:style w:type="paragraph" w:customStyle="1" w:styleId="xl179">
    <w:name w:val="xl179"/>
    <w:basedOn w:val="a"/>
    <w:rsid w:val="00BE54C1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b/>
      <w:bCs/>
      <w:i/>
      <w:iCs/>
      <w:sz w:val="16"/>
      <w:szCs w:val="16"/>
    </w:rPr>
  </w:style>
  <w:style w:type="paragraph" w:customStyle="1" w:styleId="xl180">
    <w:name w:val="xl180"/>
    <w:basedOn w:val="a"/>
    <w:rsid w:val="00BE54C1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b/>
      <w:bCs/>
      <w:i/>
      <w:iCs/>
      <w:sz w:val="16"/>
      <w:szCs w:val="16"/>
    </w:rPr>
  </w:style>
  <w:style w:type="paragraph" w:customStyle="1" w:styleId="xl181">
    <w:name w:val="xl181"/>
    <w:basedOn w:val="a"/>
    <w:rsid w:val="00BE54C1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i/>
      <w:iCs/>
      <w:sz w:val="16"/>
      <w:szCs w:val="16"/>
    </w:rPr>
  </w:style>
  <w:style w:type="paragraph" w:customStyle="1" w:styleId="xl182">
    <w:name w:val="xl182"/>
    <w:basedOn w:val="a"/>
    <w:rsid w:val="00BE54C1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i/>
      <w:iCs/>
      <w:sz w:val="16"/>
      <w:szCs w:val="16"/>
    </w:rPr>
  </w:style>
  <w:style w:type="paragraph" w:customStyle="1" w:styleId="xl183">
    <w:name w:val="xl183"/>
    <w:basedOn w:val="a"/>
    <w:rsid w:val="00BE54C1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i/>
      <w:iCs/>
      <w:sz w:val="16"/>
      <w:szCs w:val="16"/>
    </w:rPr>
  </w:style>
  <w:style w:type="paragraph" w:customStyle="1" w:styleId="xl184">
    <w:name w:val="xl184"/>
    <w:basedOn w:val="a"/>
    <w:rsid w:val="00BE54C1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i/>
      <w:iCs/>
      <w:sz w:val="16"/>
      <w:szCs w:val="16"/>
    </w:rPr>
  </w:style>
  <w:style w:type="paragraph" w:customStyle="1" w:styleId="xl185">
    <w:name w:val="xl185"/>
    <w:basedOn w:val="a"/>
    <w:rsid w:val="00BE54C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i/>
      <w:iCs/>
      <w:sz w:val="16"/>
      <w:szCs w:val="16"/>
    </w:rPr>
  </w:style>
  <w:style w:type="paragraph" w:customStyle="1" w:styleId="xl186">
    <w:name w:val="xl186"/>
    <w:basedOn w:val="a"/>
    <w:rsid w:val="00BE54C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i/>
      <w:iCs/>
      <w:sz w:val="16"/>
      <w:szCs w:val="16"/>
    </w:rPr>
  </w:style>
  <w:style w:type="paragraph" w:customStyle="1" w:styleId="xl187">
    <w:name w:val="xl187"/>
    <w:basedOn w:val="a"/>
    <w:rsid w:val="00BE54C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i/>
      <w:iCs/>
      <w:sz w:val="16"/>
      <w:szCs w:val="16"/>
    </w:rPr>
  </w:style>
  <w:style w:type="paragraph" w:customStyle="1" w:styleId="xl188">
    <w:name w:val="xl188"/>
    <w:basedOn w:val="a"/>
    <w:rsid w:val="00BE54C1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i/>
      <w:iCs/>
      <w:sz w:val="16"/>
      <w:szCs w:val="16"/>
    </w:rPr>
  </w:style>
  <w:style w:type="paragraph" w:customStyle="1" w:styleId="xl189">
    <w:name w:val="xl189"/>
    <w:basedOn w:val="a"/>
    <w:rsid w:val="00BE54C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i/>
      <w:iCs/>
      <w:sz w:val="16"/>
      <w:szCs w:val="16"/>
    </w:rPr>
  </w:style>
  <w:style w:type="character" w:customStyle="1" w:styleId="WW8Num1z0">
    <w:name w:val="WW8Num1z0"/>
    <w:rsid w:val="00BE54C1"/>
    <w:rPr>
      <w:b/>
    </w:rPr>
  </w:style>
  <w:style w:type="character" w:customStyle="1" w:styleId="Absatz-Standardschriftart">
    <w:name w:val="Absatz-Standardschriftart"/>
    <w:rsid w:val="00BE54C1"/>
  </w:style>
  <w:style w:type="character" w:customStyle="1" w:styleId="WW8Num2z0">
    <w:name w:val="WW8Num2z0"/>
    <w:rsid w:val="00BE54C1"/>
    <w:rPr>
      <w:b/>
    </w:rPr>
  </w:style>
  <w:style w:type="character" w:customStyle="1" w:styleId="1b">
    <w:name w:val="Основной шрифт абзаца1"/>
    <w:rsid w:val="00BE54C1"/>
  </w:style>
  <w:style w:type="paragraph" w:customStyle="1" w:styleId="aff4">
    <w:name w:val="Заголовок"/>
    <w:basedOn w:val="a"/>
    <w:next w:val="a8"/>
    <w:rsid w:val="00BE54C1"/>
    <w:pPr>
      <w:keepNext/>
      <w:suppressAutoHyphens/>
      <w:spacing w:before="240" w:after="120" w:line="240" w:lineRule="auto"/>
    </w:pPr>
    <w:rPr>
      <w:rFonts w:ascii="Arial" w:eastAsia="Lucida Sans Unicode" w:hAnsi="Arial" w:cs="Tahoma"/>
      <w:sz w:val="28"/>
      <w:szCs w:val="28"/>
      <w:lang w:eastAsia="ar-SA"/>
    </w:rPr>
  </w:style>
  <w:style w:type="paragraph" w:styleId="aff5">
    <w:name w:val="List"/>
    <w:basedOn w:val="a8"/>
    <w:rsid w:val="00BE54C1"/>
    <w:pPr>
      <w:suppressAutoHyphens/>
      <w:spacing w:line="240" w:lineRule="auto"/>
    </w:pPr>
    <w:rPr>
      <w:rFonts w:ascii="Times New Roman" w:eastAsia="Times New Roman" w:hAnsi="Times New Roman" w:cs="Tahoma"/>
      <w:sz w:val="28"/>
      <w:szCs w:val="24"/>
      <w:lang w:eastAsia="ar-SA"/>
    </w:rPr>
  </w:style>
  <w:style w:type="paragraph" w:customStyle="1" w:styleId="1c">
    <w:name w:val="Указатель1"/>
    <w:basedOn w:val="a"/>
    <w:rsid w:val="00BE54C1"/>
    <w:pPr>
      <w:suppressLineNumbers/>
      <w:suppressAutoHyphens/>
      <w:spacing w:after="0" w:line="240" w:lineRule="auto"/>
    </w:pPr>
    <w:rPr>
      <w:rFonts w:ascii="Times New Roman" w:eastAsia="Times New Roman" w:hAnsi="Times New Roman" w:cs="Tahoma"/>
      <w:sz w:val="28"/>
      <w:szCs w:val="24"/>
      <w:lang w:eastAsia="ar-SA"/>
    </w:rPr>
  </w:style>
  <w:style w:type="paragraph" w:customStyle="1" w:styleId="aff6">
    <w:name w:val="Содержимое таблицы"/>
    <w:basedOn w:val="a"/>
    <w:rsid w:val="00BE54C1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customStyle="1" w:styleId="aff7">
    <w:name w:val="Заголовок таблицы"/>
    <w:basedOn w:val="aff6"/>
    <w:rsid w:val="00BE54C1"/>
    <w:pPr>
      <w:jc w:val="center"/>
    </w:pPr>
    <w:rPr>
      <w:b/>
      <w:bCs/>
    </w:rPr>
  </w:style>
  <w:style w:type="paragraph" w:styleId="aff8">
    <w:name w:val="Plain Text"/>
    <w:basedOn w:val="a"/>
    <w:link w:val="aff9"/>
    <w:rsid w:val="00BE54C1"/>
    <w:pPr>
      <w:spacing w:after="0" w:line="240" w:lineRule="auto"/>
      <w:ind w:firstLine="720"/>
      <w:jc w:val="both"/>
    </w:pPr>
    <w:rPr>
      <w:rFonts w:ascii="Courier New" w:eastAsia="Times New Roman" w:hAnsi="Courier New" w:cs="Times New Roman"/>
      <w:sz w:val="20"/>
      <w:szCs w:val="20"/>
    </w:rPr>
  </w:style>
  <w:style w:type="character" w:customStyle="1" w:styleId="aff9">
    <w:name w:val="Текст Знак"/>
    <w:basedOn w:val="a0"/>
    <w:link w:val="aff8"/>
    <w:rsid w:val="00BE54C1"/>
    <w:rPr>
      <w:rFonts w:ascii="Courier New" w:eastAsia="Times New Roman" w:hAnsi="Courier New" w:cs="Times New Roman"/>
      <w:sz w:val="20"/>
      <w:szCs w:val="20"/>
    </w:rPr>
  </w:style>
  <w:style w:type="paragraph" w:customStyle="1" w:styleId="CharChar">
    <w:name w:val="Char Char"/>
    <w:basedOn w:val="a"/>
    <w:rsid w:val="00BE54C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n-US"/>
    </w:rPr>
  </w:style>
  <w:style w:type="paragraph" w:customStyle="1" w:styleId="affa">
    <w:name w:val="Знак Знак Знак"/>
    <w:basedOn w:val="a"/>
    <w:rsid w:val="00BE54C1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 w:eastAsia="en-US"/>
    </w:rPr>
  </w:style>
  <w:style w:type="paragraph" w:customStyle="1" w:styleId="consplusnormal1">
    <w:name w:val="consplusnormal"/>
    <w:basedOn w:val="a"/>
    <w:rsid w:val="00BE54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word">
    <w:name w:val="word"/>
    <w:basedOn w:val="a0"/>
    <w:rsid w:val="00BE54C1"/>
  </w:style>
  <w:style w:type="paragraph" w:customStyle="1" w:styleId="affb">
    <w:name w:val="Знак Знак Знак Знак"/>
    <w:basedOn w:val="a"/>
    <w:rsid w:val="00BE54C1"/>
    <w:pPr>
      <w:widowControl w:val="0"/>
      <w:autoSpaceDE w:val="0"/>
      <w:autoSpaceDN w:val="0"/>
      <w:adjustRightInd w:val="0"/>
      <w:spacing w:after="160" w:line="240" w:lineRule="exact"/>
    </w:pPr>
    <w:rPr>
      <w:rFonts w:ascii="Verdana" w:eastAsia="Times New Roman" w:hAnsi="Verdana" w:cs="Times New Roman"/>
      <w:sz w:val="20"/>
      <w:szCs w:val="20"/>
      <w:lang w:val="en-US" w:eastAsia="en-US"/>
    </w:rPr>
  </w:style>
  <w:style w:type="paragraph" w:customStyle="1" w:styleId="printj">
    <w:name w:val="printj"/>
    <w:basedOn w:val="a"/>
    <w:rsid w:val="00BE54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2338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49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756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139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542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215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30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406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851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090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584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65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55C64C0-4A19-48F0-84EA-D817950CA1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262</TotalTime>
  <Pages>1</Pages>
  <Words>3875</Words>
  <Characters>22090</Characters>
  <Application>Microsoft Office Word</Application>
  <DocSecurity>0</DocSecurity>
  <Lines>184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25914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30</cp:revision>
  <dcterms:created xsi:type="dcterms:W3CDTF">2020-05-27T03:25:00Z</dcterms:created>
  <dcterms:modified xsi:type="dcterms:W3CDTF">2020-06-01T05:55:00Z</dcterms:modified>
</cp:coreProperties>
</file>